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2D6D" w:rsidRPr="00E651EF" w:rsidRDefault="002D2D6D" w:rsidP="00E651EF">
      <w:pPr>
        <w:widowControl/>
        <w:suppressAutoHyphens w:val="0"/>
        <w:autoSpaceDE/>
        <w:ind w:right="566"/>
        <w:rPr>
          <w:rFonts w:ascii="Arial Black" w:hAnsi="Arial Black" w:cs="Arial Black"/>
          <w:sz w:val="20"/>
          <w:szCs w:val="20"/>
        </w:rPr>
      </w:pPr>
    </w:p>
    <w:p w:rsidR="00812E1E" w:rsidRPr="00E651EF" w:rsidRDefault="00812E1E" w:rsidP="00812E1E">
      <w:pPr>
        <w:pStyle w:val="Corpodetexto"/>
        <w:jc w:val="center"/>
        <w:rPr>
          <w:sz w:val="16"/>
          <w:szCs w:val="16"/>
        </w:rPr>
      </w:pPr>
      <w:r w:rsidRPr="00E651EF">
        <w:rPr>
          <w:rFonts w:ascii="Arial Black" w:hAnsi="Arial Black" w:cs="Arial Black"/>
          <w:sz w:val="16"/>
          <w:szCs w:val="16"/>
        </w:rPr>
        <w:t xml:space="preserve">CPLP </w:t>
      </w:r>
      <w:proofErr w:type="spellStart"/>
      <w:r w:rsidRPr="00E651EF">
        <w:rPr>
          <w:rFonts w:ascii="Arial Black" w:hAnsi="Arial Black" w:cs="Arial Black"/>
          <w:i/>
          <w:iCs/>
          <w:sz w:val="16"/>
          <w:szCs w:val="16"/>
        </w:rPr>
        <w:t>Docti</w:t>
      </w:r>
      <w:proofErr w:type="spellEnd"/>
      <w:r w:rsidRPr="00E651EF">
        <w:rPr>
          <w:rFonts w:ascii="Arial Black" w:hAnsi="Arial Black" w:cs="Arial Black"/>
          <w:sz w:val="16"/>
          <w:szCs w:val="16"/>
        </w:rPr>
        <w:t xml:space="preserve"> XIX/2022: início dos estudos</w:t>
      </w:r>
    </w:p>
    <w:p w:rsidR="00812E1E" w:rsidRPr="00E651EF" w:rsidRDefault="00812E1E" w:rsidP="00812E1E">
      <w:pPr>
        <w:pStyle w:val="Corpodetexto"/>
        <w:jc w:val="center"/>
        <w:rPr>
          <w:rFonts w:ascii="Arial Black" w:hAnsi="Arial Black" w:cs="Arial Black"/>
          <w:b/>
          <w:bCs/>
          <w:sz w:val="16"/>
          <w:szCs w:val="16"/>
        </w:rPr>
      </w:pPr>
    </w:p>
    <w:p w:rsidR="00812E1E" w:rsidRPr="00E651EF" w:rsidRDefault="00812E1E" w:rsidP="00812E1E">
      <w:pPr>
        <w:pStyle w:val="Corpodetexto"/>
        <w:rPr>
          <w:sz w:val="16"/>
          <w:szCs w:val="16"/>
        </w:rPr>
      </w:pPr>
      <w:proofErr w:type="spellStart"/>
      <w:r w:rsidRPr="00E651EF">
        <w:rPr>
          <w:b/>
          <w:bCs/>
          <w:sz w:val="16"/>
          <w:szCs w:val="16"/>
        </w:rPr>
        <w:t>J.C.Tiago</w:t>
      </w:r>
      <w:proofErr w:type="spellEnd"/>
      <w:r w:rsidRPr="00E651EF">
        <w:rPr>
          <w:b/>
          <w:bCs/>
          <w:sz w:val="16"/>
          <w:szCs w:val="16"/>
        </w:rPr>
        <w:t xml:space="preserve"> de Oliveira</w:t>
      </w:r>
      <w:r w:rsidRPr="00E651EF">
        <w:rPr>
          <w:b/>
          <w:bCs/>
          <w:sz w:val="16"/>
          <w:szCs w:val="16"/>
          <w:vertAlign w:val="superscript"/>
        </w:rPr>
        <w:t>1</w:t>
      </w:r>
      <w:r w:rsidRPr="00E651EF">
        <w:rPr>
          <w:b/>
          <w:bCs/>
          <w:sz w:val="16"/>
          <w:szCs w:val="16"/>
        </w:rPr>
        <w:t>and Paulo Quaresma</w:t>
      </w:r>
      <w:r w:rsidRPr="00E651EF">
        <w:rPr>
          <w:b/>
          <w:bCs/>
          <w:sz w:val="16"/>
          <w:szCs w:val="16"/>
          <w:vertAlign w:val="superscript"/>
        </w:rPr>
        <w:t xml:space="preserve">2 </w:t>
      </w:r>
      <w:proofErr w:type="spellStart"/>
      <w:r w:rsidRPr="00E651EF">
        <w:rPr>
          <w:b/>
          <w:bCs/>
          <w:sz w:val="16"/>
          <w:szCs w:val="16"/>
        </w:rPr>
        <w:t>and</w:t>
      </w:r>
      <w:proofErr w:type="spellEnd"/>
      <w:r w:rsidRPr="00E651EF">
        <w:rPr>
          <w:b/>
          <w:bCs/>
          <w:sz w:val="16"/>
          <w:szCs w:val="16"/>
        </w:rPr>
        <w:t xml:space="preserve"> Flávia </w:t>
      </w:r>
      <w:proofErr w:type="spellStart"/>
      <w:r w:rsidRPr="00E651EF">
        <w:rPr>
          <w:b/>
          <w:bCs/>
          <w:sz w:val="16"/>
          <w:szCs w:val="16"/>
        </w:rPr>
        <w:t>Lenira</w:t>
      </w:r>
      <w:proofErr w:type="spellEnd"/>
      <w:r w:rsidRPr="00E651EF">
        <w:rPr>
          <w:b/>
          <w:bCs/>
          <w:sz w:val="16"/>
          <w:szCs w:val="16"/>
        </w:rPr>
        <w:t xml:space="preserve"> Santos</w:t>
      </w:r>
      <w:r w:rsidRPr="00E651EF">
        <w:rPr>
          <w:b/>
          <w:bCs/>
          <w:sz w:val="16"/>
          <w:szCs w:val="16"/>
          <w:vertAlign w:val="superscript"/>
        </w:rPr>
        <w:t>3</w:t>
      </w:r>
    </w:p>
    <w:p w:rsidR="00812E1E" w:rsidRPr="00E651EF" w:rsidRDefault="00812E1E" w:rsidP="00812E1E">
      <w:pPr>
        <w:pStyle w:val="Corpodetexto"/>
        <w:rPr>
          <w:b/>
          <w:bCs/>
          <w:sz w:val="16"/>
          <w:szCs w:val="16"/>
          <w:vertAlign w:val="superscript"/>
        </w:rPr>
      </w:pPr>
    </w:p>
    <w:p w:rsidR="00812E1E" w:rsidRPr="00E651EF" w:rsidRDefault="00812E1E" w:rsidP="00812E1E">
      <w:pPr>
        <w:pStyle w:val="Corpodetexto"/>
        <w:rPr>
          <w:i/>
          <w:sz w:val="16"/>
          <w:szCs w:val="16"/>
        </w:rPr>
      </w:pPr>
      <w:r w:rsidRPr="00E651EF">
        <w:rPr>
          <w:i/>
          <w:color w:val="222222"/>
          <w:sz w:val="16"/>
          <w:szCs w:val="16"/>
          <w:shd w:val="clear" w:color="auto" w:fill="FFFFFF"/>
          <w:vertAlign w:val="superscript"/>
        </w:rPr>
        <w:t xml:space="preserve">1 </w:t>
      </w:r>
      <w:proofErr w:type="spellStart"/>
      <w:r w:rsidRPr="00E651EF">
        <w:rPr>
          <w:i/>
          <w:color w:val="222222"/>
          <w:sz w:val="16"/>
          <w:szCs w:val="16"/>
          <w:shd w:val="clear" w:color="auto" w:fill="FFFFFF"/>
        </w:rPr>
        <w:t>Centro</w:t>
      </w:r>
      <w:r w:rsidRPr="00E651EF">
        <w:rPr>
          <w:rFonts w:ascii="Liberation Serif" w:hAnsi="Liberation Serif"/>
          <w:i/>
          <w:color w:val="222222"/>
          <w:sz w:val="16"/>
          <w:szCs w:val="16"/>
          <w:shd w:val="clear" w:color="auto" w:fill="FFFFFF"/>
        </w:rPr>
        <w:t>de</w:t>
      </w:r>
      <w:proofErr w:type="spellEnd"/>
      <w:r w:rsidRPr="00E651EF">
        <w:rPr>
          <w:rFonts w:ascii="Liberation Serif" w:hAnsi="Liberation Serif"/>
          <w:i/>
          <w:color w:val="222222"/>
          <w:sz w:val="16"/>
          <w:szCs w:val="16"/>
          <w:shd w:val="clear" w:color="auto" w:fill="FFFFFF"/>
        </w:rPr>
        <w:t xml:space="preserve"> História e Filosofia das Ciências da Faculdade de Ciências da Universidade de Lisboa, </w:t>
      </w:r>
      <w:proofErr w:type="spellStart"/>
      <w:r w:rsidRPr="00E651EF">
        <w:rPr>
          <w:i/>
          <w:color w:val="222222"/>
          <w:sz w:val="16"/>
          <w:szCs w:val="16"/>
          <w:shd w:val="clear" w:color="auto" w:fill="FFFFFF"/>
        </w:rPr>
        <w:t>IDeIA</w:t>
      </w:r>
      <w:proofErr w:type="spellEnd"/>
      <w:r w:rsidRPr="00E651EF">
        <w:rPr>
          <w:i/>
          <w:color w:val="222222"/>
          <w:sz w:val="16"/>
          <w:szCs w:val="16"/>
          <w:shd w:val="clear" w:color="auto" w:fill="FFFFFF"/>
        </w:rPr>
        <w:t xml:space="preserve"> – Unidade Transdisciplinar de Investigação, Desenvolvimento e Inovação Aplicada da Universidade de Évora, zecarlos@uevora.pt </w:t>
      </w:r>
    </w:p>
    <w:p w:rsidR="00812E1E" w:rsidRPr="00E651EF" w:rsidRDefault="00812E1E" w:rsidP="00812E1E">
      <w:pPr>
        <w:pStyle w:val="Corpodetexto"/>
        <w:rPr>
          <w:i/>
          <w:sz w:val="16"/>
          <w:szCs w:val="16"/>
        </w:rPr>
      </w:pPr>
      <w:r w:rsidRPr="00E651EF">
        <w:rPr>
          <w:i/>
          <w:color w:val="222222"/>
          <w:sz w:val="16"/>
          <w:szCs w:val="16"/>
          <w:shd w:val="clear" w:color="auto" w:fill="FFFFFF"/>
          <w:vertAlign w:val="superscript"/>
        </w:rPr>
        <w:t>2</w:t>
      </w:r>
      <w:r w:rsidRPr="00E651EF">
        <w:rPr>
          <w:i/>
          <w:color w:val="222222"/>
          <w:sz w:val="16"/>
          <w:szCs w:val="16"/>
          <w:shd w:val="clear" w:color="auto" w:fill="FFFFFF"/>
        </w:rPr>
        <w:t xml:space="preserve"> </w:t>
      </w:r>
      <w:proofErr w:type="spellStart"/>
      <w:r w:rsidRPr="00E651EF">
        <w:rPr>
          <w:i/>
          <w:color w:val="222222"/>
          <w:sz w:val="16"/>
          <w:szCs w:val="16"/>
          <w:shd w:val="clear" w:color="auto" w:fill="FFFFFF"/>
        </w:rPr>
        <w:t>IDeIA</w:t>
      </w:r>
      <w:proofErr w:type="spellEnd"/>
      <w:r w:rsidRPr="00E651EF">
        <w:rPr>
          <w:i/>
          <w:color w:val="222222"/>
          <w:sz w:val="16"/>
          <w:szCs w:val="16"/>
          <w:shd w:val="clear" w:color="auto" w:fill="FFFFFF"/>
        </w:rPr>
        <w:t xml:space="preserve"> – Unidade Transdisciplinar de Investigação, Desenvolvimento e Inovação Aplicada, Centro </w:t>
      </w:r>
      <w:proofErr w:type="spellStart"/>
      <w:r w:rsidRPr="00E651EF">
        <w:rPr>
          <w:i/>
          <w:color w:val="222222"/>
          <w:sz w:val="16"/>
          <w:szCs w:val="16"/>
          <w:shd w:val="clear" w:color="auto" w:fill="FFFFFF"/>
        </w:rPr>
        <w:t>Algoritmi</w:t>
      </w:r>
      <w:proofErr w:type="spellEnd"/>
      <w:r w:rsidRPr="00E651EF">
        <w:rPr>
          <w:i/>
          <w:color w:val="222222"/>
          <w:sz w:val="16"/>
          <w:szCs w:val="16"/>
          <w:shd w:val="clear" w:color="auto" w:fill="FFFFFF"/>
        </w:rPr>
        <w:t xml:space="preserve">, Universidade de Évora,  pq@uevora.pt </w:t>
      </w:r>
    </w:p>
    <w:p w:rsidR="00812E1E" w:rsidRPr="00E651EF" w:rsidRDefault="00812E1E" w:rsidP="00812E1E">
      <w:pPr>
        <w:pStyle w:val="Corpodetexto"/>
        <w:rPr>
          <w:i/>
          <w:sz w:val="16"/>
          <w:szCs w:val="16"/>
        </w:rPr>
      </w:pPr>
      <w:r w:rsidRPr="00E651EF">
        <w:rPr>
          <w:i/>
          <w:color w:val="222222"/>
          <w:sz w:val="16"/>
          <w:szCs w:val="16"/>
          <w:shd w:val="clear" w:color="auto" w:fill="FFFFFF"/>
          <w:vertAlign w:val="superscript"/>
        </w:rPr>
        <w:t>3</w:t>
      </w:r>
      <w:r w:rsidRPr="00E651EF">
        <w:rPr>
          <w:i/>
          <w:color w:val="222222"/>
          <w:sz w:val="16"/>
          <w:szCs w:val="16"/>
          <w:shd w:val="clear" w:color="auto" w:fill="FFFFFF"/>
        </w:rPr>
        <w:t xml:space="preserve">Técnica Superior da Assembleia Nacional de Cabo Verde, fa7santos@hotmail.com </w:t>
      </w:r>
    </w:p>
    <w:p w:rsidR="00812E1E" w:rsidRPr="00E651EF" w:rsidRDefault="00812E1E" w:rsidP="00812E1E">
      <w:pPr>
        <w:pStyle w:val="Corpodetexto"/>
        <w:rPr>
          <w:color w:val="222222"/>
          <w:sz w:val="16"/>
          <w:szCs w:val="16"/>
          <w:shd w:val="clear" w:color="auto" w:fill="FFFFFF"/>
          <w:vertAlign w:val="superscript"/>
        </w:rPr>
      </w:pPr>
    </w:p>
    <w:p w:rsidR="00812E1E" w:rsidRPr="00E651EF" w:rsidRDefault="00812E1E" w:rsidP="00812E1E">
      <w:pPr>
        <w:pStyle w:val="Corpodetexto"/>
        <w:rPr>
          <w:sz w:val="16"/>
          <w:szCs w:val="16"/>
        </w:rPr>
      </w:pPr>
      <w:r w:rsidRPr="00E651EF">
        <w:rPr>
          <w:b/>
          <w:bCs/>
          <w:sz w:val="16"/>
          <w:szCs w:val="16"/>
        </w:rPr>
        <w:t>Resumo</w:t>
      </w:r>
    </w:p>
    <w:p w:rsidR="00812E1E" w:rsidRPr="00E651EF" w:rsidRDefault="00812E1E" w:rsidP="00812E1E">
      <w:pPr>
        <w:pStyle w:val="Corpodetexto"/>
        <w:spacing w:after="63"/>
        <w:jc w:val="both"/>
        <w:rPr>
          <w:sz w:val="16"/>
          <w:szCs w:val="16"/>
        </w:rPr>
      </w:pPr>
      <w:r w:rsidRPr="00E651EF">
        <w:rPr>
          <w:sz w:val="16"/>
          <w:szCs w:val="16"/>
        </w:rPr>
        <w:t xml:space="preserve">Nesta comunicação será </w:t>
      </w:r>
      <w:proofErr w:type="spellStart"/>
      <w:r w:rsidRPr="00E651EF">
        <w:rPr>
          <w:sz w:val="16"/>
          <w:szCs w:val="16"/>
        </w:rPr>
        <w:t>efetuada</w:t>
      </w:r>
      <w:proofErr w:type="spellEnd"/>
      <w:r w:rsidRPr="00E651EF">
        <w:rPr>
          <w:sz w:val="16"/>
          <w:szCs w:val="16"/>
        </w:rPr>
        <w:t xml:space="preserve"> uma apresentação dos resultados de um trabalho em curso de identificação, análise, caracterização e impacto dos Doutores dos Países de Língua Oficial Portuguesa do século XIX até aos nossos dias.</w:t>
      </w:r>
    </w:p>
    <w:p w:rsidR="00812E1E" w:rsidRPr="00E651EF" w:rsidRDefault="00812E1E" w:rsidP="00812E1E">
      <w:pPr>
        <w:pStyle w:val="Corpodetexto"/>
        <w:spacing w:after="63"/>
        <w:jc w:val="both"/>
        <w:rPr>
          <w:sz w:val="16"/>
          <w:szCs w:val="16"/>
        </w:rPr>
      </w:pPr>
      <w:r w:rsidRPr="00E651EF">
        <w:rPr>
          <w:sz w:val="16"/>
          <w:szCs w:val="16"/>
        </w:rPr>
        <w:t xml:space="preserve">Em concreto, neste artigo será dado uma especial relevância à identificação dos </w:t>
      </w:r>
      <w:proofErr w:type="spellStart"/>
      <w:r w:rsidRPr="00E651EF">
        <w:rPr>
          <w:i/>
          <w:iCs/>
          <w:sz w:val="16"/>
          <w:szCs w:val="16"/>
        </w:rPr>
        <w:t>docti</w:t>
      </w:r>
      <w:proofErr w:type="spellEnd"/>
      <w:r w:rsidRPr="00E651EF">
        <w:rPr>
          <w:i/>
          <w:iCs/>
          <w:sz w:val="16"/>
          <w:szCs w:val="16"/>
        </w:rPr>
        <w:t xml:space="preserve"> </w:t>
      </w:r>
      <w:r w:rsidRPr="00E651EF">
        <w:rPr>
          <w:sz w:val="16"/>
          <w:szCs w:val="16"/>
        </w:rPr>
        <w:t>originários de Goa, Moçambique, Angola, Cabo Verde, Guiné-Bissau, S. Tomé e Príncipe e Timor-Leste.</w:t>
      </w:r>
    </w:p>
    <w:p w:rsidR="00812E1E" w:rsidRPr="00E651EF" w:rsidRDefault="00812E1E" w:rsidP="00812E1E">
      <w:pPr>
        <w:pStyle w:val="Corpodetexto"/>
        <w:spacing w:after="63"/>
        <w:jc w:val="both"/>
        <w:rPr>
          <w:sz w:val="16"/>
          <w:szCs w:val="16"/>
        </w:rPr>
      </w:pPr>
      <w:r w:rsidRPr="00E651EF">
        <w:rPr>
          <w:sz w:val="16"/>
          <w:szCs w:val="16"/>
        </w:rPr>
        <w:t xml:space="preserve">Para cada um destes Países/regiões foi </w:t>
      </w:r>
      <w:proofErr w:type="spellStart"/>
      <w:r w:rsidRPr="00E651EF">
        <w:rPr>
          <w:sz w:val="16"/>
          <w:szCs w:val="16"/>
        </w:rPr>
        <w:t>efetuado</w:t>
      </w:r>
      <w:proofErr w:type="spellEnd"/>
      <w:r w:rsidRPr="00E651EF">
        <w:rPr>
          <w:sz w:val="16"/>
          <w:szCs w:val="16"/>
        </w:rPr>
        <w:t xml:space="preserve"> um levantamento proveniente de várias fontes, desde publicações e textos de referência, até à recolha via canais informais escritos e orais. O </w:t>
      </w:r>
      <w:proofErr w:type="spellStart"/>
      <w:r w:rsidRPr="00E651EF">
        <w:rPr>
          <w:sz w:val="16"/>
          <w:szCs w:val="16"/>
        </w:rPr>
        <w:t>objetivo</w:t>
      </w:r>
      <w:proofErr w:type="spellEnd"/>
      <w:r w:rsidRPr="00E651EF">
        <w:rPr>
          <w:sz w:val="16"/>
          <w:szCs w:val="16"/>
        </w:rPr>
        <w:t xml:space="preserve"> visa essencialmente a identificação e catalogação das teses de Mestrado e Doutoramento, bem como de Doutoramentos </w:t>
      </w:r>
      <w:proofErr w:type="spellStart"/>
      <w:r w:rsidRPr="00E651EF">
        <w:rPr>
          <w:i/>
          <w:iCs/>
          <w:sz w:val="16"/>
          <w:szCs w:val="16"/>
        </w:rPr>
        <w:t>Honoris</w:t>
      </w:r>
      <w:proofErr w:type="spellEnd"/>
      <w:r w:rsidRPr="00E651EF">
        <w:rPr>
          <w:i/>
          <w:iCs/>
          <w:sz w:val="16"/>
          <w:szCs w:val="16"/>
        </w:rPr>
        <w:t xml:space="preserve"> Causa</w:t>
      </w:r>
      <w:r w:rsidRPr="00E651EF">
        <w:rPr>
          <w:sz w:val="16"/>
          <w:szCs w:val="16"/>
        </w:rPr>
        <w:t xml:space="preserve">, de </w:t>
      </w:r>
      <w:proofErr w:type="spellStart"/>
      <w:r w:rsidRPr="00E651EF">
        <w:rPr>
          <w:i/>
          <w:iCs/>
          <w:sz w:val="16"/>
          <w:szCs w:val="16"/>
        </w:rPr>
        <w:t>docti</w:t>
      </w:r>
      <w:proofErr w:type="spellEnd"/>
      <w:r w:rsidRPr="00E651EF">
        <w:rPr>
          <w:sz w:val="16"/>
          <w:szCs w:val="16"/>
        </w:rPr>
        <w:t xml:space="preserve"> originários de Países ou regiões de Língua  Portuguesa. É um trabalho em curso, longe de estar terminado, mas que permite, desde já, </w:t>
      </w:r>
      <w:proofErr w:type="spellStart"/>
      <w:r w:rsidRPr="00E651EF">
        <w:rPr>
          <w:sz w:val="16"/>
          <w:szCs w:val="16"/>
        </w:rPr>
        <w:t>efetuar</w:t>
      </w:r>
      <w:proofErr w:type="spellEnd"/>
      <w:r w:rsidRPr="00E651EF">
        <w:rPr>
          <w:sz w:val="16"/>
          <w:szCs w:val="16"/>
        </w:rPr>
        <w:t xml:space="preserve"> a apresentação de resultados preliminares bastante relevantes, merecendo uma disseminação e aplicação imediata no contexto dos membros da AULP.</w:t>
      </w:r>
    </w:p>
    <w:p w:rsidR="00812E1E" w:rsidRPr="00E651EF" w:rsidRDefault="00812E1E" w:rsidP="00812E1E">
      <w:pPr>
        <w:pStyle w:val="Corpodetexto"/>
        <w:spacing w:after="63"/>
        <w:jc w:val="both"/>
        <w:rPr>
          <w:sz w:val="16"/>
          <w:szCs w:val="16"/>
        </w:rPr>
      </w:pPr>
      <w:r w:rsidRPr="00E651EF">
        <w:rPr>
          <w:sz w:val="16"/>
          <w:szCs w:val="16"/>
        </w:rPr>
        <w:t xml:space="preserve">Os resultados obtidos permitem, por um lado, </w:t>
      </w:r>
      <w:proofErr w:type="spellStart"/>
      <w:r w:rsidRPr="00E651EF">
        <w:rPr>
          <w:sz w:val="16"/>
          <w:szCs w:val="16"/>
        </w:rPr>
        <w:t>efetuar</w:t>
      </w:r>
      <w:proofErr w:type="spellEnd"/>
      <w:r w:rsidRPr="00E651EF">
        <w:rPr>
          <w:sz w:val="16"/>
          <w:szCs w:val="16"/>
        </w:rPr>
        <w:t xml:space="preserve"> a sensibilização da comunidade de Língua Portuguesa para este trabalho e, por outro lado, potenciar a </w:t>
      </w:r>
      <w:proofErr w:type="spellStart"/>
      <w:r w:rsidRPr="00E651EF">
        <w:rPr>
          <w:sz w:val="16"/>
          <w:szCs w:val="16"/>
        </w:rPr>
        <w:t>receção</w:t>
      </w:r>
      <w:proofErr w:type="spellEnd"/>
      <w:r w:rsidRPr="00E651EF">
        <w:rPr>
          <w:sz w:val="16"/>
          <w:szCs w:val="16"/>
        </w:rPr>
        <w:t xml:space="preserve"> de novos contributos e o aumento da abrangência e caracterização do estudo em curso.</w:t>
      </w:r>
    </w:p>
    <w:p w:rsidR="00812E1E" w:rsidRPr="00E651EF" w:rsidRDefault="00812E1E" w:rsidP="00812E1E">
      <w:pPr>
        <w:pStyle w:val="Corpodetexto"/>
        <w:spacing w:after="63"/>
        <w:jc w:val="both"/>
        <w:rPr>
          <w:sz w:val="16"/>
          <w:szCs w:val="16"/>
        </w:rPr>
      </w:pPr>
      <w:r w:rsidRPr="00E651EF">
        <w:rPr>
          <w:sz w:val="16"/>
          <w:szCs w:val="16"/>
        </w:rPr>
        <w:t xml:space="preserve">A título ilustrativo no contexto deste resumo, salienta-se que, embora o estudo </w:t>
      </w:r>
      <w:proofErr w:type="spellStart"/>
      <w:r w:rsidRPr="00E651EF">
        <w:rPr>
          <w:sz w:val="16"/>
          <w:szCs w:val="16"/>
        </w:rPr>
        <w:t>atual</w:t>
      </w:r>
      <w:proofErr w:type="spellEnd"/>
      <w:r w:rsidRPr="00E651EF">
        <w:rPr>
          <w:sz w:val="16"/>
          <w:szCs w:val="16"/>
        </w:rPr>
        <w:t xml:space="preserve"> foque essencialmente o século XX, em Angola remonta à criação da Escola Médica de Angola em 1791, chefiada pelo Dr. José Pinto de Azeredo e, em Goa, há um foco nos últimos dois séculos, remontando ao ensino médico no Hospital de Goa (1821). </w:t>
      </w:r>
    </w:p>
    <w:p w:rsidR="00812E1E" w:rsidRPr="00E651EF" w:rsidRDefault="00812E1E" w:rsidP="00812E1E">
      <w:pPr>
        <w:pStyle w:val="Corpodetexto"/>
        <w:spacing w:after="63"/>
        <w:jc w:val="both"/>
        <w:rPr>
          <w:sz w:val="16"/>
          <w:szCs w:val="16"/>
        </w:rPr>
      </w:pPr>
      <w:r w:rsidRPr="00E651EF">
        <w:rPr>
          <w:sz w:val="16"/>
          <w:szCs w:val="16"/>
        </w:rPr>
        <w:t>Neste estudo preliminar, serão apresentadas, para cada País e/ou região, Mestres e Doutores com um papel relevante na ciência e na história dos seus Países e regiões, num total global de mais de uma centena de personalidades.</w:t>
      </w:r>
    </w:p>
    <w:p w:rsidR="00812E1E" w:rsidRDefault="00812E1E" w:rsidP="00812E1E">
      <w:pPr>
        <w:pStyle w:val="Corpodetexto"/>
        <w:spacing w:after="63"/>
        <w:jc w:val="both"/>
        <w:rPr>
          <w:sz w:val="16"/>
          <w:szCs w:val="16"/>
        </w:rPr>
      </w:pPr>
      <w:r w:rsidRPr="00E651EF">
        <w:rPr>
          <w:sz w:val="16"/>
          <w:szCs w:val="16"/>
        </w:rPr>
        <w:t xml:space="preserve">O </w:t>
      </w:r>
      <w:proofErr w:type="spellStart"/>
      <w:r w:rsidRPr="00E651EF">
        <w:rPr>
          <w:sz w:val="16"/>
          <w:szCs w:val="16"/>
        </w:rPr>
        <w:t>objetivo</w:t>
      </w:r>
      <w:proofErr w:type="spellEnd"/>
      <w:r w:rsidRPr="00E651EF">
        <w:rPr>
          <w:sz w:val="16"/>
          <w:szCs w:val="16"/>
        </w:rPr>
        <w:t xml:space="preserve"> final do </w:t>
      </w:r>
      <w:proofErr w:type="spellStart"/>
      <w:r w:rsidRPr="00E651EF">
        <w:rPr>
          <w:sz w:val="16"/>
          <w:szCs w:val="16"/>
        </w:rPr>
        <w:t>projeto</w:t>
      </w:r>
      <w:proofErr w:type="spellEnd"/>
      <w:r w:rsidRPr="00E651EF">
        <w:rPr>
          <w:sz w:val="16"/>
          <w:szCs w:val="16"/>
        </w:rPr>
        <w:t xml:space="preserve"> visa a criação de um portal de acesso público, e de um conjunto de publicações associadas, em que seja possível consultar, de uma forma cronológica, geográfica e temática, as personalidades relevantes e a sua intervenção e impacto no desenvolvimento da ciência e da sociedade.</w:t>
      </w:r>
    </w:p>
    <w:p w:rsidR="00E651EF" w:rsidRDefault="00E651EF" w:rsidP="00812E1E">
      <w:pPr>
        <w:pStyle w:val="Corpodetexto"/>
        <w:spacing w:after="63"/>
        <w:jc w:val="both"/>
        <w:rPr>
          <w:sz w:val="16"/>
          <w:szCs w:val="16"/>
        </w:rPr>
      </w:pPr>
    </w:p>
    <w:p w:rsidR="00E651EF" w:rsidRDefault="00E651EF" w:rsidP="00812E1E">
      <w:pPr>
        <w:pStyle w:val="Corpodetexto"/>
        <w:spacing w:after="63"/>
        <w:jc w:val="both"/>
        <w:rPr>
          <w:sz w:val="16"/>
          <w:szCs w:val="16"/>
        </w:rPr>
      </w:pPr>
      <w:r>
        <w:rPr>
          <w:sz w:val="16"/>
          <w:szCs w:val="16"/>
        </w:rPr>
        <w:t>____________________________________________________________________________________________</w:t>
      </w:r>
    </w:p>
    <w:p w:rsidR="00E651EF" w:rsidRPr="003B53CE" w:rsidRDefault="00E651EF" w:rsidP="00E651EF">
      <w:pPr>
        <w:pStyle w:val="Corpodetexto"/>
        <w:rPr>
          <w:i/>
        </w:rPr>
      </w:pPr>
      <w:r w:rsidRPr="003B53CE">
        <w:rPr>
          <w:i/>
        </w:rPr>
        <w:t>__</w:t>
      </w:r>
    </w:p>
    <w:p w:rsidR="00E651EF" w:rsidRPr="003B53CE" w:rsidRDefault="00E651EF" w:rsidP="00E651EF">
      <w:pPr>
        <w:pStyle w:val="Corpodetexto"/>
        <w:rPr>
          <w:i/>
        </w:rPr>
      </w:pPr>
      <w:r w:rsidRPr="003B53CE">
        <w:rPr>
          <w:i/>
        </w:rPr>
        <w:t>GOA</w:t>
      </w:r>
    </w:p>
    <w:p w:rsidR="00E651EF" w:rsidRPr="00F1322C" w:rsidRDefault="00E651EF" w:rsidP="00E651EF">
      <w:pPr>
        <w:pStyle w:val="Corpodetexto"/>
        <w:rPr>
          <w:i/>
          <w:sz w:val="20"/>
          <w:szCs w:val="20"/>
        </w:rPr>
      </w:pPr>
      <w:r w:rsidRPr="00F1322C">
        <w:rPr>
          <w:i/>
          <w:sz w:val="20"/>
          <w:szCs w:val="20"/>
        </w:rPr>
        <w:t>1-imagem- Goa, escola médica colonial mais antiga do mundo</w:t>
      </w:r>
    </w:p>
    <w:p w:rsidR="00E651EF" w:rsidRPr="00F1322C" w:rsidRDefault="00E651EF" w:rsidP="00E651EF">
      <w:pPr>
        <w:pStyle w:val="Corpodetexto"/>
        <w:rPr>
          <w:i/>
          <w:sz w:val="20"/>
          <w:szCs w:val="20"/>
        </w:rPr>
      </w:pPr>
      <w:r w:rsidRPr="00F1322C">
        <w:rPr>
          <w:i/>
          <w:sz w:val="20"/>
          <w:szCs w:val="20"/>
        </w:rPr>
        <w:t>https://journals.openedition.org/etnografica/docannexe/image/2848/img-1.jpg</w:t>
      </w:r>
      <w:r w:rsidRPr="00F1322C">
        <w:rPr>
          <w:i/>
          <w:kern w:val="1"/>
          <w:sz w:val="20"/>
          <w:szCs w:val="20"/>
          <w:lang w:val="en-GB"/>
        </w:rPr>
        <w:t xml:space="preserve"> </w:t>
      </w:r>
    </w:p>
    <w:p w:rsidR="00E651EF" w:rsidRPr="00F1322C" w:rsidRDefault="00E651EF" w:rsidP="00E651EF">
      <w:pPr>
        <w:pStyle w:val="Corpodetexto"/>
        <w:spacing w:line="200" w:lineRule="atLeast"/>
        <w:rPr>
          <w:i/>
          <w:kern w:val="1"/>
          <w:sz w:val="20"/>
          <w:szCs w:val="20"/>
          <w:lang w:val="en-GB"/>
        </w:rPr>
      </w:pPr>
      <w:r w:rsidRPr="00F1322C">
        <w:rPr>
          <w:i/>
          <w:sz w:val="20"/>
          <w:szCs w:val="20"/>
        </w:rPr>
        <w:t>ALUMNI /DOCTI /CEPA GOESA/ DOCTI 2022</w:t>
      </w:r>
    </w:p>
    <w:p w:rsidR="00E651EF" w:rsidRPr="00F1322C" w:rsidRDefault="00E651EF" w:rsidP="00E651EF">
      <w:pPr>
        <w:pStyle w:val="Corpodetexto"/>
        <w:spacing w:line="200" w:lineRule="atLeast"/>
        <w:rPr>
          <w:i/>
          <w:kern w:val="1"/>
          <w:sz w:val="20"/>
          <w:szCs w:val="20"/>
          <w:lang w:val="en-GB"/>
        </w:rPr>
      </w:pPr>
      <w:r w:rsidRPr="00F1322C">
        <w:rPr>
          <w:i/>
          <w:kern w:val="1"/>
          <w:sz w:val="20"/>
          <w:szCs w:val="20"/>
          <w:lang w:val="en-GB"/>
        </w:rPr>
        <w:t>ALUMNI</w:t>
      </w:r>
    </w:p>
    <w:p w:rsidR="00E651EF" w:rsidRPr="00F1322C" w:rsidRDefault="00E651EF" w:rsidP="00E651EF">
      <w:pPr>
        <w:pStyle w:val="Corpodetexto"/>
        <w:spacing w:line="200" w:lineRule="atLeast"/>
        <w:rPr>
          <w:i/>
          <w:kern w:val="1"/>
          <w:sz w:val="20"/>
          <w:szCs w:val="20"/>
          <w:lang w:val="en-GB"/>
        </w:rPr>
      </w:pPr>
      <w:r w:rsidRPr="00F1322C">
        <w:rPr>
          <w:i/>
          <w:kern w:val="1"/>
          <w:sz w:val="20"/>
          <w:szCs w:val="20"/>
          <w:lang w:val="en-GB"/>
        </w:rPr>
        <w:t xml:space="preserve">Place of Birth of Graduates of the Goa Medical School, </w:t>
      </w:r>
    </w:p>
    <w:p w:rsidR="00E651EF" w:rsidRPr="00F1322C" w:rsidRDefault="00E651EF" w:rsidP="00E651EF">
      <w:pPr>
        <w:pStyle w:val="Corpodetexto"/>
        <w:spacing w:line="200" w:lineRule="atLeast"/>
        <w:rPr>
          <w:i/>
          <w:kern w:val="1"/>
          <w:sz w:val="20"/>
          <w:szCs w:val="20"/>
        </w:rPr>
      </w:pPr>
      <w:r w:rsidRPr="00F1322C">
        <w:rPr>
          <w:i/>
          <w:kern w:val="1"/>
          <w:sz w:val="20"/>
          <w:szCs w:val="20"/>
        </w:rPr>
        <w:t xml:space="preserve">1846–19565 </w:t>
      </w:r>
      <w:proofErr w:type="spellStart"/>
      <w:r w:rsidRPr="00F1322C">
        <w:rPr>
          <w:i/>
          <w:kern w:val="1"/>
          <w:sz w:val="20"/>
          <w:szCs w:val="20"/>
        </w:rPr>
        <w:t>Salcete</w:t>
      </w:r>
      <w:proofErr w:type="spellEnd"/>
      <w:r w:rsidRPr="00F1322C">
        <w:rPr>
          <w:i/>
          <w:kern w:val="1"/>
          <w:sz w:val="20"/>
          <w:szCs w:val="20"/>
        </w:rPr>
        <w:t xml:space="preserve"> (Velhas Conquistas), Goa) 442Ilhas (Velhas Conquistas), Goa) 202 </w:t>
      </w:r>
      <w:proofErr w:type="spellStart"/>
      <w:r w:rsidRPr="00F1322C">
        <w:rPr>
          <w:i/>
          <w:kern w:val="1"/>
          <w:sz w:val="20"/>
          <w:szCs w:val="20"/>
        </w:rPr>
        <w:t>Ba</w:t>
      </w:r>
      <w:proofErr w:type="spellEnd"/>
      <w:r>
        <w:rPr>
          <w:i/>
          <w:kern w:val="1"/>
          <w:sz w:val="20"/>
          <w:szCs w:val="20"/>
        </w:rPr>
        <w:t xml:space="preserve"> </w:t>
      </w:r>
      <w:proofErr w:type="spellStart"/>
      <w:r w:rsidRPr="00F1322C">
        <w:rPr>
          <w:i/>
          <w:kern w:val="1"/>
          <w:sz w:val="20"/>
          <w:szCs w:val="20"/>
        </w:rPr>
        <w:t>rdez</w:t>
      </w:r>
      <w:proofErr w:type="spellEnd"/>
      <w:r w:rsidRPr="00F1322C">
        <w:rPr>
          <w:i/>
          <w:kern w:val="1"/>
          <w:sz w:val="20"/>
          <w:szCs w:val="20"/>
        </w:rPr>
        <w:t xml:space="preserve"> (Velhas Conquistas), Goa) 268Novas Conquistas, Goa 98</w:t>
      </w:r>
      <w:r w:rsidRPr="00F1322C">
        <w:rPr>
          <w:i/>
          <w:kern w:val="1"/>
          <w:sz w:val="20"/>
          <w:szCs w:val="20"/>
          <w:lang w:val="en-GB"/>
        </w:rPr>
        <w:t>Daman and Diu 8 Others in India 17 Africa 22 Macau 3 Others in Asia 1Portugal 2</w:t>
      </w:r>
    </w:p>
    <w:p w:rsidR="00E651EF" w:rsidRPr="00F1322C" w:rsidRDefault="00E651EF" w:rsidP="00E651EF">
      <w:pPr>
        <w:pStyle w:val="Corpodetexto"/>
        <w:spacing w:line="200" w:lineRule="atLeast"/>
        <w:rPr>
          <w:i/>
          <w:kern w:val="1"/>
          <w:sz w:val="20"/>
          <w:szCs w:val="20"/>
          <w:lang w:val="en-GB"/>
        </w:rPr>
      </w:pPr>
      <w:r w:rsidRPr="00F1322C">
        <w:rPr>
          <w:i/>
          <w:kern w:val="1"/>
          <w:sz w:val="20"/>
          <w:szCs w:val="20"/>
          <w:lang w:val="en-GB"/>
        </w:rPr>
        <w:t>------------------------------------------------</w:t>
      </w:r>
    </w:p>
    <w:p w:rsidR="00E651EF" w:rsidRPr="00F1322C" w:rsidRDefault="00E651EF" w:rsidP="00E651EF">
      <w:pPr>
        <w:pStyle w:val="Corpodetexto"/>
        <w:spacing w:line="200" w:lineRule="atLeast"/>
        <w:rPr>
          <w:i/>
          <w:kern w:val="1"/>
          <w:sz w:val="20"/>
          <w:szCs w:val="20"/>
        </w:rPr>
      </w:pPr>
      <w:r w:rsidRPr="00F1322C">
        <w:rPr>
          <w:i/>
          <w:kern w:val="1"/>
          <w:sz w:val="20"/>
          <w:szCs w:val="20"/>
        </w:rPr>
        <w:t>GOA DOCTI</w:t>
      </w:r>
    </w:p>
    <w:p w:rsidR="00E651EF" w:rsidRPr="00F1322C" w:rsidRDefault="00E651EF" w:rsidP="00E651EF">
      <w:pPr>
        <w:pStyle w:val="Corpodetexto"/>
        <w:spacing w:line="200" w:lineRule="atLeast"/>
        <w:rPr>
          <w:i/>
          <w:sz w:val="20"/>
          <w:szCs w:val="20"/>
        </w:rPr>
      </w:pPr>
      <w:r w:rsidRPr="00F1322C">
        <w:rPr>
          <w:i/>
          <w:sz w:val="20"/>
          <w:szCs w:val="20"/>
        </w:rPr>
        <w:t>https://galeriadosgoesesilustres.blogs.sapo.pt/043-shenoi-goembab-1877-1946-por-11103</w:t>
      </w:r>
    </w:p>
    <w:p w:rsidR="00E651EF" w:rsidRPr="00F1322C" w:rsidRDefault="00E651EF" w:rsidP="00E651EF">
      <w:pPr>
        <w:pStyle w:val="Corpodetexto"/>
        <w:spacing w:line="200" w:lineRule="atLeast"/>
        <w:rPr>
          <w:i/>
          <w:sz w:val="20"/>
          <w:szCs w:val="20"/>
        </w:rPr>
      </w:pPr>
      <w:r w:rsidRPr="00F1322C">
        <w:rPr>
          <w:i/>
          <w:sz w:val="20"/>
          <w:szCs w:val="20"/>
        </w:rPr>
        <w:t>------------------------------------------------------------------------------------------------------------------------</w:t>
      </w:r>
    </w:p>
    <w:p w:rsidR="00E651EF" w:rsidRPr="00E651EF" w:rsidRDefault="00E651EF" w:rsidP="00812E1E">
      <w:pPr>
        <w:pStyle w:val="Corpodetexto"/>
        <w:spacing w:after="63"/>
        <w:jc w:val="both"/>
        <w:rPr>
          <w:sz w:val="16"/>
          <w:szCs w:val="16"/>
        </w:rPr>
      </w:pPr>
    </w:p>
    <w:p w:rsidR="00812E1E" w:rsidRDefault="00812E1E">
      <w:pPr>
        <w:widowControl/>
        <w:suppressAutoHyphens w:val="0"/>
        <w:autoSpaceDE/>
        <w:rPr>
          <w:rFonts w:ascii="Arial Black" w:hAnsi="Arial Black" w:cs="Arial Black"/>
          <w:sz w:val="21"/>
          <w:szCs w:val="21"/>
        </w:rPr>
      </w:pPr>
    </w:p>
    <w:p w:rsidR="00812E1E" w:rsidRDefault="00812E1E">
      <w:pPr>
        <w:widowControl/>
        <w:suppressAutoHyphens w:val="0"/>
        <w:autoSpaceDE/>
        <w:rPr>
          <w:rFonts w:ascii="Arial Black" w:hAnsi="Arial Black" w:cs="Arial Black"/>
          <w:sz w:val="21"/>
          <w:szCs w:val="21"/>
        </w:rPr>
      </w:pPr>
    </w:p>
    <w:p w:rsidR="002D2D6D" w:rsidRPr="007A44FA" w:rsidRDefault="002D2D6D" w:rsidP="002D2D6D">
      <w:pPr>
        <w:widowControl/>
        <w:suppressAutoHyphens w:val="0"/>
        <w:autoSpaceDE/>
        <w:jc w:val="center"/>
        <w:rPr>
          <w:rFonts w:ascii="Arial Black" w:hAnsi="Arial Black" w:cs="Arial Black"/>
          <w:sz w:val="16"/>
          <w:szCs w:val="16"/>
        </w:rPr>
      </w:pPr>
      <w:r w:rsidRPr="007A44FA">
        <w:rPr>
          <w:rFonts w:ascii="Arial Black" w:hAnsi="Arial Black" w:cs="Arial Black"/>
          <w:noProof/>
          <w:sz w:val="16"/>
          <w:szCs w:val="16"/>
          <w:lang w:eastAsia="pt-PT" w:bidi="ar-SA"/>
        </w:rPr>
        <w:lastRenderedPageBreak/>
        <w:drawing>
          <wp:inline distT="0" distB="0" distL="0" distR="0">
            <wp:extent cx="4073236" cy="6265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3236" cy="6265718"/>
                    </a:xfrm>
                    <a:prstGeom prst="rect">
                      <a:avLst/>
                    </a:prstGeom>
                  </pic:spPr>
                </pic:pic>
              </a:graphicData>
            </a:graphic>
          </wp:inline>
        </w:drawing>
      </w:r>
    </w:p>
    <w:p w:rsidR="00D4712E" w:rsidRPr="00F1322C" w:rsidRDefault="00DD039F" w:rsidP="00E651EF">
      <w:pPr>
        <w:pStyle w:val="Corpodetexto"/>
        <w:rPr>
          <w:i/>
          <w:sz w:val="20"/>
          <w:szCs w:val="20"/>
        </w:rPr>
      </w:pPr>
      <w:r w:rsidRPr="003B53CE">
        <w:rPr>
          <w:i/>
        </w:rPr>
        <w:t>______________________________________________________________________</w:t>
      </w:r>
    </w:p>
    <w:p w:rsidR="006B7F09" w:rsidRPr="00F1322C" w:rsidRDefault="00ED1BB4" w:rsidP="00C13E89">
      <w:pPr>
        <w:pStyle w:val="Corpodetexto"/>
        <w:spacing w:line="200" w:lineRule="atLeast"/>
        <w:rPr>
          <w:i/>
          <w:sz w:val="20"/>
          <w:szCs w:val="20"/>
        </w:rPr>
      </w:pPr>
      <w:r w:rsidRPr="00F1322C">
        <w:rPr>
          <w:i/>
          <w:sz w:val="20"/>
          <w:szCs w:val="20"/>
        </w:rPr>
        <w:t>Do</w:t>
      </w:r>
      <w:r w:rsidR="000F3788" w:rsidRPr="00F1322C">
        <w:rPr>
          <w:i/>
          <w:sz w:val="20"/>
          <w:szCs w:val="20"/>
        </w:rPr>
        <w:t>nde Se</w:t>
      </w:r>
      <w:r w:rsidRPr="00F1322C">
        <w:rPr>
          <w:i/>
          <w:sz w:val="20"/>
          <w:szCs w:val="20"/>
        </w:rPr>
        <w:t>le</w:t>
      </w:r>
      <w:r w:rsidR="000F3788" w:rsidRPr="00F1322C">
        <w:rPr>
          <w:i/>
          <w:sz w:val="20"/>
          <w:szCs w:val="20"/>
        </w:rPr>
        <w:t>ccionamos os primeiros Lentes e</w:t>
      </w:r>
      <w:r w:rsidRPr="00F1322C">
        <w:rPr>
          <w:i/>
          <w:sz w:val="20"/>
          <w:szCs w:val="20"/>
        </w:rPr>
        <w:t xml:space="preserve"> Doutores</w:t>
      </w:r>
    </w:p>
    <w:p w:rsidR="005D4477" w:rsidRPr="00F1322C" w:rsidRDefault="005D4477" w:rsidP="005D4477">
      <w:pPr>
        <w:pStyle w:val="Corpodetexto"/>
        <w:spacing w:line="200" w:lineRule="atLeast"/>
        <w:rPr>
          <w:i/>
          <w:sz w:val="20"/>
          <w:szCs w:val="20"/>
        </w:rPr>
      </w:pPr>
      <w:r w:rsidRPr="00F1322C">
        <w:rPr>
          <w:i/>
          <w:sz w:val="20"/>
          <w:szCs w:val="20"/>
        </w:rPr>
        <w:t xml:space="preserve">Agostinho Vicente Lourenço nasceu a 8 de Março de 1826 na vila de </w:t>
      </w:r>
      <w:proofErr w:type="spellStart"/>
      <w:r w:rsidRPr="00F1322C">
        <w:rPr>
          <w:i/>
          <w:sz w:val="20"/>
          <w:szCs w:val="20"/>
        </w:rPr>
        <w:t>Margão</w:t>
      </w:r>
      <w:proofErr w:type="spellEnd"/>
      <w:r w:rsidRPr="00F1322C">
        <w:rPr>
          <w:i/>
          <w:sz w:val="20"/>
          <w:szCs w:val="20"/>
        </w:rPr>
        <w:t xml:space="preserve">, concelho de </w:t>
      </w:r>
      <w:proofErr w:type="spellStart"/>
      <w:r w:rsidRPr="00F1322C">
        <w:rPr>
          <w:i/>
          <w:sz w:val="20"/>
          <w:szCs w:val="20"/>
        </w:rPr>
        <w:t>Salsete</w:t>
      </w:r>
      <w:proofErr w:type="spellEnd"/>
      <w:r w:rsidRPr="00F1322C">
        <w:rPr>
          <w:i/>
          <w:sz w:val="20"/>
          <w:szCs w:val="20"/>
        </w:rPr>
        <w:t xml:space="preserve">, na Índia, filho do médico Nicolau Lúcio da Conceição Lourenço e de Maria Aurora Álvares. </w:t>
      </w:r>
    </w:p>
    <w:p w:rsidR="005D4477" w:rsidRPr="00F1322C" w:rsidRDefault="005D4477" w:rsidP="005D4477">
      <w:pPr>
        <w:pStyle w:val="Corpodetexto"/>
        <w:spacing w:line="200" w:lineRule="atLeast"/>
        <w:rPr>
          <w:i/>
          <w:sz w:val="20"/>
          <w:szCs w:val="20"/>
        </w:rPr>
      </w:pPr>
      <w:r w:rsidRPr="00F1322C">
        <w:rPr>
          <w:i/>
          <w:sz w:val="20"/>
          <w:szCs w:val="20"/>
        </w:rPr>
        <w:t xml:space="preserve">Realizou os seus estudos iniciais nesta colónia portuguesa, sendo graduado pela Escola Médico Cirúrgica de Goa. </w:t>
      </w:r>
    </w:p>
    <w:p w:rsidR="005D4477" w:rsidRPr="00F1322C" w:rsidRDefault="005D4477" w:rsidP="005D4477">
      <w:pPr>
        <w:pStyle w:val="Corpodetexto"/>
        <w:spacing w:line="200" w:lineRule="atLeast"/>
        <w:rPr>
          <w:i/>
          <w:sz w:val="20"/>
          <w:szCs w:val="20"/>
        </w:rPr>
      </w:pPr>
      <w:r w:rsidRPr="00F1322C">
        <w:rPr>
          <w:i/>
          <w:sz w:val="20"/>
          <w:szCs w:val="20"/>
        </w:rPr>
        <w:t xml:space="preserve">Em 1847 foi nomeado lente substituto desta escola. </w:t>
      </w:r>
    </w:p>
    <w:p w:rsidR="00D4712E" w:rsidRPr="00F1322C" w:rsidRDefault="005D4477" w:rsidP="005D4477">
      <w:pPr>
        <w:pStyle w:val="Corpodetexto"/>
        <w:spacing w:line="200" w:lineRule="atLeast"/>
        <w:rPr>
          <w:i/>
          <w:sz w:val="20"/>
          <w:szCs w:val="20"/>
        </w:rPr>
      </w:pPr>
      <w:r w:rsidRPr="00F1322C">
        <w:rPr>
          <w:i/>
          <w:sz w:val="20"/>
          <w:szCs w:val="20"/>
        </w:rPr>
        <w:t xml:space="preserve">Dando continuidade a uma prática habitual das câmaras agrárias da Índia, que subsidiavam estudantes de reconhecido mérito para aperfeiçoarem os seus estudos na Europa, veio para Lisboa, onde chegou a 30 de Junho de 1848. </w:t>
      </w:r>
    </w:p>
    <w:p w:rsidR="005D4477" w:rsidRPr="00F1322C" w:rsidRDefault="005D4477" w:rsidP="005D4477">
      <w:pPr>
        <w:pStyle w:val="Corpodetexto"/>
        <w:spacing w:line="200" w:lineRule="atLeast"/>
        <w:rPr>
          <w:i/>
          <w:sz w:val="20"/>
          <w:szCs w:val="20"/>
        </w:rPr>
      </w:pPr>
      <w:r w:rsidRPr="00F1322C">
        <w:rPr>
          <w:i/>
          <w:sz w:val="20"/>
          <w:szCs w:val="20"/>
        </w:rPr>
        <w:t>Aqui, com o auxílio do governo português, que lhe concedeu uma outra pensão duplicando a que já trazia da Índia, obteve os meios necessários para ir estudar para Paris.</w:t>
      </w:r>
    </w:p>
    <w:p w:rsidR="005D4477" w:rsidRPr="00F1322C" w:rsidRDefault="005D4477" w:rsidP="005D4477">
      <w:pPr>
        <w:pStyle w:val="Corpodetexto"/>
        <w:spacing w:line="200" w:lineRule="atLeast"/>
        <w:rPr>
          <w:i/>
          <w:sz w:val="20"/>
          <w:szCs w:val="20"/>
        </w:rPr>
      </w:pPr>
      <w:r w:rsidRPr="00F1322C">
        <w:rPr>
          <w:i/>
          <w:sz w:val="20"/>
          <w:szCs w:val="20"/>
        </w:rPr>
        <w:t xml:space="preserve">Terá chegado a Paris em 1848 ou 1849, e durante os primeiros tempos dedicou-se ao aperfeiçoamento dos seus conhecimentos médicos. </w:t>
      </w:r>
    </w:p>
    <w:p w:rsidR="005D4477" w:rsidRPr="00F1322C" w:rsidRDefault="005D4477" w:rsidP="005D4477">
      <w:pPr>
        <w:pStyle w:val="Corpodetexto"/>
        <w:spacing w:line="200" w:lineRule="atLeast"/>
        <w:rPr>
          <w:i/>
          <w:sz w:val="20"/>
          <w:szCs w:val="20"/>
        </w:rPr>
      </w:pPr>
      <w:r w:rsidRPr="00F1322C">
        <w:rPr>
          <w:i/>
          <w:sz w:val="20"/>
          <w:szCs w:val="20"/>
        </w:rPr>
        <w:lastRenderedPageBreak/>
        <w:t xml:space="preserve">No entanto, o seu interesse primordial passou a ser a química, à qual se veio a dedicar a tempo inteiro. </w:t>
      </w:r>
    </w:p>
    <w:p w:rsidR="005D4477" w:rsidRPr="00F1322C" w:rsidRDefault="005D4477" w:rsidP="005D4477">
      <w:pPr>
        <w:pStyle w:val="Corpodetexto"/>
        <w:spacing w:line="200" w:lineRule="atLeast"/>
        <w:rPr>
          <w:i/>
          <w:sz w:val="20"/>
          <w:szCs w:val="20"/>
        </w:rPr>
      </w:pPr>
      <w:r w:rsidRPr="00F1322C">
        <w:rPr>
          <w:i/>
          <w:sz w:val="20"/>
          <w:szCs w:val="20"/>
        </w:rPr>
        <w:t xml:space="preserve">Em 1853 obteve o diploma de </w:t>
      </w:r>
      <w:proofErr w:type="spellStart"/>
      <w:r w:rsidRPr="00F1322C">
        <w:rPr>
          <w:i/>
          <w:sz w:val="20"/>
          <w:szCs w:val="20"/>
        </w:rPr>
        <w:t>engenheiro-químico</w:t>
      </w:r>
      <w:proofErr w:type="spellEnd"/>
      <w:r w:rsidRPr="00F1322C">
        <w:rPr>
          <w:i/>
          <w:sz w:val="20"/>
          <w:szCs w:val="20"/>
        </w:rPr>
        <w:t xml:space="preserve"> da </w:t>
      </w:r>
      <w:proofErr w:type="spellStart"/>
      <w:r w:rsidRPr="00F1322C">
        <w:rPr>
          <w:i/>
          <w:sz w:val="20"/>
          <w:szCs w:val="20"/>
        </w:rPr>
        <w:t>École</w:t>
      </w:r>
      <w:proofErr w:type="spellEnd"/>
      <w:r w:rsidRPr="00F1322C">
        <w:rPr>
          <w:i/>
          <w:sz w:val="20"/>
          <w:szCs w:val="20"/>
        </w:rPr>
        <w:t xml:space="preserve"> </w:t>
      </w:r>
      <w:proofErr w:type="spellStart"/>
      <w:r w:rsidRPr="00F1322C">
        <w:rPr>
          <w:i/>
          <w:sz w:val="20"/>
          <w:szCs w:val="20"/>
        </w:rPr>
        <w:t>Centrale</w:t>
      </w:r>
      <w:proofErr w:type="spellEnd"/>
      <w:r w:rsidRPr="00F1322C">
        <w:rPr>
          <w:i/>
          <w:sz w:val="20"/>
          <w:szCs w:val="20"/>
        </w:rPr>
        <w:t xml:space="preserve"> </w:t>
      </w:r>
      <w:proofErr w:type="spellStart"/>
      <w:r w:rsidRPr="00F1322C">
        <w:rPr>
          <w:i/>
          <w:sz w:val="20"/>
          <w:szCs w:val="20"/>
        </w:rPr>
        <w:t>des</w:t>
      </w:r>
      <w:proofErr w:type="spellEnd"/>
      <w:r w:rsidRPr="00F1322C">
        <w:rPr>
          <w:i/>
          <w:sz w:val="20"/>
          <w:szCs w:val="20"/>
        </w:rPr>
        <w:t xml:space="preserve"> </w:t>
      </w:r>
      <w:proofErr w:type="spellStart"/>
      <w:r w:rsidRPr="00F1322C">
        <w:rPr>
          <w:i/>
          <w:sz w:val="20"/>
          <w:szCs w:val="20"/>
        </w:rPr>
        <w:t>Arts</w:t>
      </w:r>
      <w:proofErr w:type="spellEnd"/>
      <w:r w:rsidRPr="00F1322C">
        <w:rPr>
          <w:i/>
          <w:sz w:val="20"/>
          <w:szCs w:val="20"/>
        </w:rPr>
        <w:t xml:space="preserve"> </w:t>
      </w:r>
      <w:proofErr w:type="spellStart"/>
      <w:r w:rsidRPr="00F1322C">
        <w:rPr>
          <w:i/>
          <w:sz w:val="20"/>
          <w:szCs w:val="20"/>
        </w:rPr>
        <w:t>et</w:t>
      </w:r>
      <w:proofErr w:type="spellEnd"/>
      <w:r w:rsidRPr="00F1322C">
        <w:rPr>
          <w:i/>
          <w:sz w:val="20"/>
          <w:szCs w:val="20"/>
        </w:rPr>
        <w:t xml:space="preserve"> Manufactures, de Paris, e o grau de Doutor em Ciências pela Universidade de Paris. Entre 1859 e 1861 trabalhou no laboratório de </w:t>
      </w:r>
      <w:proofErr w:type="spellStart"/>
      <w:r w:rsidRPr="00F1322C">
        <w:rPr>
          <w:i/>
          <w:sz w:val="20"/>
          <w:szCs w:val="20"/>
        </w:rPr>
        <w:t>Adolphe</w:t>
      </w:r>
      <w:proofErr w:type="spellEnd"/>
      <w:r w:rsidRPr="00F1322C">
        <w:rPr>
          <w:i/>
          <w:sz w:val="20"/>
          <w:szCs w:val="20"/>
        </w:rPr>
        <w:t xml:space="preserve"> </w:t>
      </w:r>
      <w:proofErr w:type="spellStart"/>
      <w:r w:rsidRPr="00F1322C">
        <w:rPr>
          <w:i/>
          <w:sz w:val="20"/>
          <w:szCs w:val="20"/>
        </w:rPr>
        <w:t>Wurtz</w:t>
      </w:r>
      <w:proofErr w:type="spellEnd"/>
      <w:r w:rsidRPr="00F1322C">
        <w:rPr>
          <w:i/>
          <w:sz w:val="20"/>
          <w:szCs w:val="20"/>
        </w:rPr>
        <w:t xml:space="preserve">, (1817-1884) com resultados que motivaram diversos elogios dos seus pares. </w:t>
      </w:r>
    </w:p>
    <w:p w:rsidR="005D4477" w:rsidRPr="00F1322C" w:rsidRDefault="005D4477" w:rsidP="005D4477">
      <w:pPr>
        <w:pStyle w:val="Corpodetexto"/>
        <w:spacing w:line="200" w:lineRule="atLeast"/>
        <w:rPr>
          <w:i/>
          <w:sz w:val="20"/>
          <w:szCs w:val="20"/>
        </w:rPr>
      </w:pPr>
      <w:r w:rsidRPr="00F1322C">
        <w:rPr>
          <w:i/>
          <w:sz w:val="20"/>
          <w:szCs w:val="20"/>
        </w:rPr>
        <w:t xml:space="preserve">Para além deste laboratório trabalhou também nos de </w:t>
      </w:r>
      <w:proofErr w:type="spellStart"/>
      <w:r w:rsidRPr="00F1322C">
        <w:rPr>
          <w:i/>
          <w:sz w:val="20"/>
          <w:szCs w:val="20"/>
        </w:rPr>
        <w:t>Justus</w:t>
      </w:r>
      <w:proofErr w:type="spellEnd"/>
      <w:r w:rsidRPr="00F1322C">
        <w:rPr>
          <w:i/>
          <w:sz w:val="20"/>
          <w:szCs w:val="20"/>
        </w:rPr>
        <w:t xml:space="preserve"> </w:t>
      </w:r>
      <w:proofErr w:type="spellStart"/>
      <w:r w:rsidRPr="00F1322C">
        <w:rPr>
          <w:i/>
          <w:sz w:val="20"/>
          <w:szCs w:val="20"/>
        </w:rPr>
        <w:t>von</w:t>
      </w:r>
      <w:proofErr w:type="spellEnd"/>
      <w:r w:rsidRPr="00F1322C">
        <w:rPr>
          <w:i/>
          <w:sz w:val="20"/>
          <w:szCs w:val="20"/>
        </w:rPr>
        <w:t xml:space="preserve"> </w:t>
      </w:r>
      <w:proofErr w:type="spellStart"/>
      <w:r w:rsidRPr="00F1322C">
        <w:rPr>
          <w:i/>
          <w:sz w:val="20"/>
          <w:szCs w:val="20"/>
        </w:rPr>
        <w:t>Liebig</w:t>
      </w:r>
      <w:proofErr w:type="spellEnd"/>
      <w:r w:rsidRPr="00F1322C">
        <w:rPr>
          <w:i/>
          <w:sz w:val="20"/>
          <w:szCs w:val="20"/>
        </w:rPr>
        <w:t xml:space="preserve"> (1803-1873) e de </w:t>
      </w:r>
      <w:proofErr w:type="spellStart"/>
      <w:r w:rsidRPr="00F1322C">
        <w:rPr>
          <w:i/>
          <w:sz w:val="20"/>
          <w:szCs w:val="20"/>
        </w:rPr>
        <w:t>Robert</w:t>
      </w:r>
      <w:proofErr w:type="spellEnd"/>
      <w:r w:rsidRPr="00F1322C">
        <w:rPr>
          <w:i/>
          <w:sz w:val="20"/>
          <w:szCs w:val="20"/>
        </w:rPr>
        <w:t xml:space="preserve"> </w:t>
      </w:r>
      <w:proofErr w:type="spellStart"/>
      <w:r w:rsidRPr="00F1322C">
        <w:rPr>
          <w:i/>
          <w:sz w:val="20"/>
          <w:szCs w:val="20"/>
        </w:rPr>
        <w:t>Wilhelm</w:t>
      </w:r>
      <w:proofErr w:type="spellEnd"/>
      <w:r w:rsidRPr="00F1322C">
        <w:rPr>
          <w:i/>
          <w:sz w:val="20"/>
          <w:szCs w:val="20"/>
        </w:rPr>
        <w:t xml:space="preserve"> </w:t>
      </w:r>
      <w:proofErr w:type="spellStart"/>
      <w:r w:rsidRPr="00F1322C">
        <w:rPr>
          <w:i/>
          <w:sz w:val="20"/>
          <w:szCs w:val="20"/>
        </w:rPr>
        <w:t>Bunsen</w:t>
      </w:r>
      <w:proofErr w:type="spellEnd"/>
      <w:r w:rsidRPr="00F1322C">
        <w:rPr>
          <w:i/>
          <w:sz w:val="20"/>
          <w:szCs w:val="20"/>
        </w:rPr>
        <w:t xml:space="preserve"> (1811-1899), na Alemanha, e ainda no de </w:t>
      </w:r>
      <w:proofErr w:type="spellStart"/>
      <w:r w:rsidRPr="00F1322C">
        <w:rPr>
          <w:i/>
          <w:sz w:val="20"/>
          <w:szCs w:val="20"/>
        </w:rPr>
        <w:t>August</w:t>
      </w:r>
      <w:proofErr w:type="spellEnd"/>
      <w:r w:rsidRPr="00F1322C">
        <w:rPr>
          <w:i/>
          <w:sz w:val="20"/>
          <w:szCs w:val="20"/>
        </w:rPr>
        <w:t xml:space="preserve"> </w:t>
      </w:r>
      <w:proofErr w:type="spellStart"/>
      <w:r w:rsidRPr="00F1322C">
        <w:rPr>
          <w:i/>
          <w:sz w:val="20"/>
          <w:szCs w:val="20"/>
        </w:rPr>
        <w:t>Wilhelm</w:t>
      </w:r>
      <w:proofErr w:type="spellEnd"/>
      <w:r w:rsidRPr="00F1322C">
        <w:rPr>
          <w:i/>
          <w:sz w:val="20"/>
          <w:szCs w:val="20"/>
        </w:rPr>
        <w:t xml:space="preserve"> </w:t>
      </w:r>
      <w:proofErr w:type="spellStart"/>
      <w:r w:rsidRPr="00F1322C">
        <w:rPr>
          <w:i/>
          <w:sz w:val="20"/>
          <w:szCs w:val="20"/>
        </w:rPr>
        <w:t>von</w:t>
      </w:r>
      <w:proofErr w:type="spellEnd"/>
      <w:r w:rsidRPr="00F1322C">
        <w:rPr>
          <w:i/>
          <w:sz w:val="20"/>
          <w:szCs w:val="20"/>
        </w:rPr>
        <w:t xml:space="preserve"> </w:t>
      </w:r>
      <w:proofErr w:type="spellStart"/>
      <w:r w:rsidRPr="00F1322C">
        <w:rPr>
          <w:i/>
          <w:sz w:val="20"/>
          <w:szCs w:val="20"/>
        </w:rPr>
        <w:t>Hoffmann</w:t>
      </w:r>
      <w:proofErr w:type="spellEnd"/>
      <w:r w:rsidRPr="00F1322C">
        <w:rPr>
          <w:i/>
          <w:sz w:val="20"/>
          <w:szCs w:val="20"/>
        </w:rPr>
        <w:t xml:space="preserve"> (1818-1892), em Londres.</w:t>
      </w:r>
    </w:p>
    <w:p w:rsidR="005D4477" w:rsidRPr="00F1322C" w:rsidRDefault="005D4477" w:rsidP="005D4477">
      <w:pPr>
        <w:pStyle w:val="Corpodetexto"/>
        <w:spacing w:line="200" w:lineRule="atLeast"/>
        <w:rPr>
          <w:i/>
          <w:sz w:val="20"/>
          <w:szCs w:val="20"/>
        </w:rPr>
      </w:pPr>
      <w:r w:rsidRPr="00F1322C">
        <w:rPr>
          <w:i/>
          <w:sz w:val="20"/>
          <w:szCs w:val="20"/>
        </w:rPr>
        <w:t xml:space="preserve">A Faculdade de Medicina de Lyon convidou-o para reger a cadeira de Química e </w:t>
      </w:r>
      <w:proofErr w:type="spellStart"/>
      <w:r w:rsidRPr="00F1322C">
        <w:rPr>
          <w:i/>
          <w:sz w:val="20"/>
          <w:szCs w:val="20"/>
        </w:rPr>
        <w:t>Toxologia</w:t>
      </w:r>
      <w:proofErr w:type="spellEnd"/>
      <w:r w:rsidRPr="00F1322C">
        <w:rPr>
          <w:i/>
          <w:sz w:val="20"/>
          <w:szCs w:val="20"/>
        </w:rPr>
        <w:t>. O seu nome foi também indicado para organizar o ensino das ciências físico-químicas no Egipto. Mas Portugal propôs-lhe a cátedra de Química Orgânica da Escola Politécnica de Lisboa, que aceitou.</w:t>
      </w:r>
    </w:p>
    <w:p w:rsidR="005D4477" w:rsidRPr="00F1322C" w:rsidRDefault="005D4477" w:rsidP="005D4477">
      <w:pPr>
        <w:pStyle w:val="Corpodetexto"/>
        <w:spacing w:line="200" w:lineRule="atLeast"/>
        <w:rPr>
          <w:i/>
          <w:sz w:val="20"/>
          <w:szCs w:val="20"/>
        </w:rPr>
      </w:pPr>
      <w:r w:rsidRPr="00F1322C">
        <w:rPr>
          <w:i/>
          <w:sz w:val="20"/>
          <w:szCs w:val="20"/>
        </w:rPr>
        <w:t>Em 1861 veio para Portugal, tendo assumido a regência da Química Orgânica na Escola Politécnica de Lisboa em 1862.</w:t>
      </w:r>
    </w:p>
    <w:p w:rsidR="005D4477" w:rsidRPr="00F1322C" w:rsidRDefault="005D4477" w:rsidP="005D4477">
      <w:pPr>
        <w:pStyle w:val="Corpodetexto"/>
        <w:spacing w:line="200" w:lineRule="atLeast"/>
        <w:rPr>
          <w:i/>
          <w:sz w:val="20"/>
          <w:szCs w:val="20"/>
        </w:rPr>
      </w:pPr>
      <w:r w:rsidRPr="00F1322C">
        <w:rPr>
          <w:i/>
          <w:sz w:val="20"/>
          <w:szCs w:val="20"/>
        </w:rPr>
        <w:t xml:space="preserve">A actividade científica mais importante de Agostinho Lourenço foi desenvolvida enquanto esteve em Paris. Aí realizou investigações e experiências sobre glicóis e óxidos de etileno. </w:t>
      </w:r>
    </w:p>
    <w:p w:rsidR="005D4477" w:rsidRPr="00F1322C" w:rsidRDefault="005D4477" w:rsidP="005D4477">
      <w:pPr>
        <w:pStyle w:val="Corpodetexto"/>
        <w:spacing w:line="200" w:lineRule="atLeast"/>
        <w:rPr>
          <w:i/>
          <w:sz w:val="20"/>
          <w:szCs w:val="20"/>
        </w:rPr>
      </w:pPr>
      <w:r w:rsidRPr="00F1322C">
        <w:rPr>
          <w:i/>
          <w:sz w:val="20"/>
          <w:szCs w:val="20"/>
        </w:rPr>
        <w:t xml:space="preserve">Preparando vários polímeros a partir do glicol e glicerina, previu a existência de álcoois </w:t>
      </w:r>
      <w:proofErr w:type="spellStart"/>
      <w:r w:rsidRPr="00F1322C">
        <w:rPr>
          <w:i/>
          <w:sz w:val="20"/>
          <w:szCs w:val="20"/>
        </w:rPr>
        <w:t>polietilénicos</w:t>
      </w:r>
      <w:proofErr w:type="spellEnd"/>
      <w:r w:rsidRPr="00F1322C">
        <w:rPr>
          <w:i/>
          <w:sz w:val="20"/>
          <w:szCs w:val="20"/>
        </w:rPr>
        <w:t xml:space="preserve"> e éteres </w:t>
      </w:r>
      <w:proofErr w:type="spellStart"/>
      <w:r w:rsidRPr="00F1322C">
        <w:rPr>
          <w:i/>
          <w:sz w:val="20"/>
          <w:szCs w:val="20"/>
        </w:rPr>
        <w:t>poliglicéricos</w:t>
      </w:r>
      <w:proofErr w:type="spellEnd"/>
      <w:r w:rsidRPr="00F1322C">
        <w:rPr>
          <w:i/>
          <w:sz w:val="20"/>
          <w:szCs w:val="20"/>
        </w:rPr>
        <w:t xml:space="preserve">, numa altura em que a aplicação de polímeros não estava ainda presente. </w:t>
      </w:r>
    </w:p>
    <w:p w:rsidR="005D4477" w:rsidRPr="00F1322C" w:rsidRDefault="005D4477" w:rsidP="00BA7386">
      <w:pPr>
        <w:pStyle w:val="Corpodetexto"/>
        <w:spacing w:line="200" w:lineRule="atLeast"/>
        <w:rPr>
          <w:i/>
          <w:sz w:val="20"/>
          <w:szCs w:val="20"/>
        </w:rPr>
      </w:pPr>
      <w:r w:rsidRPr="00F1322C">
        <w:rPr>
          <w:i/>
          <w:sz w:val="20"/>
          <w:szCs w:val="20"/>
        </w:rPr>
        <w:t xml:space="preserve">A sua actividade estava integrada na escola de investigação de </w:t>
      </w:r>
      <w:proofErr w:type="spellStart"/>
      <w:r w:rsidRPr="00F1322C">
        <w:rPr>
          <w:i/>
          <w:sz w:val="20"/>
          <w:szCs w:val="20"/>
        </w:rPr>
        <w:t>Wurtz</w:t>
      </w:r>
      <w:proofErr w:type="spellEnd"/>
      <w:r w:rsidRPr="00F1322C">
        <w:rPr>
          <w:i/>
          <w:sz w:val="20"/>
          <w:szCs w:val="20"/>
        </w:rPr>
        <w:t>, partidário do modelo orgânico, defendendo que os compostos químicos podiam ser encarados como um todo cujas partes podiam ser substituídas, produzindo assim uma série de compostos análogos.</w:t>
      </w:r>
    </w:p>
    <w:p w:rsidR="00203FC7" w:rsidRPr="00F1322C" w:rsidRDefault="00D4712E" w:rsidP="00203FC7">
      <w:pPr>
        <w:pStyle w:val="Corpodetexto"/>
        <w:spacing w:line="200" w:lineRule="atLeast"/>
        <w:rPr>
          <w:i/>
          <w:sz w:val="20"/>
          <w:szCs w:val="20"/>
        </w:rPr>
      </w:pPr>
      <w:r w:rsidRPr="00F1322C">
        <w:rPr>
          <w:i/>
          <w:sz w:val="20"/>
          <w:szCs w:val="20"/>
        </w:rPr>
        <w:t>------------------------------------------------------------------------------------------------------------------</w:t>
      </w:r>
    </w:p>
    <w:p w:rsidR="00203FC7" w:rsidRPr="00F1322C" w:rsidRDefault="00203FC7" w:rsidP="00203FC7">
      <w:pPr>
        <w:pStyle w:val="Corpodetexto"/>
        <w:spacing w:line="200" w:lineRule="atLeast"/>
        <w:rPr>
          <w:i/>
          <w:sz w:val="20"/>
          <w:szCs w:val="20"/>
        </w:rPr>
      </w:pPr>
      <w:r w:rsidRPr="00F1322C">
        <w:rPr>
          <w:i/>
          <w:sz w:val="20"/>
          <w:szCs w:val="20"/>
        </w:rPr>
        <w:t xml:space="preserve">"O Dr. Domingos Agostinho Felizardo de Sousa era natural de </w:t>
      </w:r>
      <w:proofErr w:type="spellStart"/>
      <w:r w:rsidRPr="00F1322C">
        <w:rPr>
          <w:i/>
          <w:sz w:val="20"/>
          <w:szCs w:val="20"/>
        </w:rPr>
        <w:t>Gaurá</w:t>
      </w:r>
      <w:proofErr w:type="spellEnd"/>
      <w:r w:rsidRPr="00F1322C">
        <w:rPr>
          <w:i/>
          <w:sz w:val="20"/>
          <w:szCs w:val="20"/>
        </w:rPr>
        <w:t xml:space="preserve"> </w:t>
      </w:r>
      <w:proofErr w:type="spellStart"/>
      <w:r w:rsidRPr="00F1322C">
        <w:rPr>
          <w:i/>
          <w:sz w:val="20"/>
          <w:szCs w:val="20"/>
        </w:rPr>
        <w:t>Vaddó</w:t>
      </w:r>
      <w:proofErr w:type="spellEnd"/>
      <w:r w:rsidRPr="00F1322C">
        <w:rPr>
          <w:i/>
          <w:sz w:val="20"/>
          <w:szCs w:val="20"/>
        </w:rPr>
        <w:t>, Goa.</w:t>
      </w:r>
    </w:p>
    <w:p w:rsidR="00203FC7" w:rsidRPr="00F1322C" w:rsidRDefault="00203FC7" w:rsidP="00203FC7">
      <w:pPr>
        <w:pStyle w:val="Corpodetexto"/>
        <w:spacing w:line="200" w:lineRule="atLeast"/>
        <w:rPr>
          <w:i/>
          <w:sz w:val="20"/>
          <w:szCs w:val="20"/>
        </w:rPr>
      </w:pPr>
      <w:r w:rsidRPr="00F1322C">
        <w:rPr>
          <w:i/>
          <w:sz w:val="20"/>
          <w:szCs w:val="20"/>
        </w:rPr>
        <w:t>Filho de António Bernardo Sousa e de Leopoldina Cândida Especiosa de Purificação e Sousa, foi irmão do Padre Pio Simão Francisco Sousa, Superior das Missões em Bengala.</w:t>
      </w:r>
    </w:p>
    <w:p w:rsidR="00203FC7" w:rsidRPr="00F1322C" w:rsidRDefault="00203FC7" w:rsidP="00203FC7">
      <w:pPr>
        <w:pStyle w:val="Corpodetexto"/>
        <w:spacing w:line="200" w:lineRule="atLeast"/>
        <w:rPr>
          <w:i/>
          <w:sz w:val="20"/>
          <w:szCs w:val="20"/>
        </w:rPr>
      </w:pPr>
      <w:r w:rsidRPr="00F1322C">
        <w:rPr>
          <w:i/>
          <w:sz w:val="20"/>
          <w:szCs w:val="20"/>
        </w:rPr>
        <w:t xml:space="preserve">Estudou em </w:t>
      </w:r>
      <w:proofErr w:type="spellStart"/>
      <w:r w:rsidRPr="00F1322C">
        <w:rPr>
          <w:i/>
          <w:sz w:val="20"/>
          <w:szCs w:val="20"/>
        </w:rPr>
        <w:t>Calangute</w:t>
      </w:r>
      <w:proofErr w:type="spellEnd"/>
      <w:r w:rsidRPr="00F1322C">
        <w:rPr>
          <w:i/>
          <w:sz w:val="20"/>
          <w:szCs w:val="20"/>
        </w:rPr>
        <w:t xml:space="preserve">, em seguida ingressou no Liceu Nacional em </w:t>
      </w:r>
      <w:proofErr w:type="spellStart"/>
      <w:r w:rsidRPr="00F1322C">
        <w:rPr>
          <w:i/>
          <w:sz w:val="20"/>
          <w:szCs w:val="20"/>
        </w:rPr>
        <w:t>Pangim</w:t>
      </w:r>
      <w:proofErr w:type="spellEnd"/>
      <w:r w:rsidRPr="00F1322C">
        <w:rPr>
          <w:i/>
          <w:sz w:val="20"/>
          <w:szCs w:val="20"/>
        </w:rPr>
        <w:t>, onde estudou desde 1870 a 1878 e seguiu daí para o Porto onde foi médico, matemático, filólogo, crítico das realidades sociais.</w:t>
      </w:r>
    </w:p>
    <w:p w:rsidR="00D4712E" w:rsidRPr="00F1322C" w:rsidRDefault="00203FC7" w:rsidP="00203FC7">
      <w:pPr>
        <w:pStyle w:val="Corpodetexto"/>
        <w:spacing w:line="200" w:lineRule="atLeast"/>
        <w:rPr>
          <w:i/>
          <w:sz w:val="20"/>
          <w:szCs w:val="20"/>
        </w:rPr>
      </w:pPr>
      <w:r w:rsidRPr="00F1322C">
        <w:rPr>
          <w:i/>
          <w:sz w:val="20"/>
          <w:szCs w:val="20"/>
        </w:rPr>
        <w:t xml:space="preserve">Na política económica entrou em polémica com Andrade Corvo (por isso, deixou Lisboa e foi para o Porto, onde trabalhou com Dr. </w:t>
      </w:r>
      <w:proofErr w:type="spellStart"/>
      <w:r w:rsidRPr="00F1322C">
        <w:rPr>
          <w:i/>
          <w:sz w:val="20"/>
          <w:szCs w:val="20"/>
        </w:rPr>
        <w:t>Hintze</w:t>
      </w:r>
      <w:proofErr w:type="spellEnd"/>
      <w:r w:rsidRPr="00F1322C">
        <w:rPr>
          <w:i/>
          <w:sz w:val="20"/>
          <w:szCs w:val="20"/>
        </w:rPr>
        <w:t xml:space="preserve"> Ribeiro).</w:t>
      </w:r>
    </w:p>
    <w:p w:rsidR="00203FC7" w:rsidRPr="00F1322C" w:rsidRDefault="00203FC7" w:rsidP="00203FC7">
      <w:pPr>
        <w:pStyle w:val="Corpodetexto"/>
        <w:spacing w:line="200" w:lineRule="atLeast"/>
        <w:rPr>
          <w:i/>
          <w:sz w:val="20"/>
          <w:szCs w:val="20"/>
        </w:rPr>
      </w:pPr>
      <w:r w:rsidRPr="00F1322C">
        <w:rPr>
          <w:i/>
          <w:sz w:val="20"/>
          <w:szCs w:val="20"/>
        </w:rPr>
        <w:t xml:space="preserve">Ainda como aluno de Medicina, foi catedrático de Economia Política na Academia Politécnica do Porto, onde passou com louros académicos, e foi nomeado Professor da Escola Médica do Porto. Especializou em doenças urinárias e sifilíticas. </w:t>
      </w:r>
    </w:p>
    <w:p w:rsidR="00203FC7" w:rsidRPr="00F1322C" w:rsidRDefault="00203FC7" w:rsidP="00203FC7">
      <w:pPr>
        <w:pStyle w:val="Corpodetexto"/>
        <w:spacing w:line="200" w:lineRule="atLeast"/>
        <w:rPr>
          <w:i/>
          <w:sz w:val="20"/>
          <w:szCs w:val="20"/>
        </w:rPr>
      </w:pPr>
      <w:r w:rsidRPr="00F1322C">
        <w:rPr>
          <w:i/>
          <w:sz w:val="20"/>
          <w:szCs w:val="20"/>
        </w:rPr>
        <w:t>Em aluno escreveu “</w:t>
      </w:r>
      <w:proofErr w:type="spellStart"/>
      <w:r w:rsidRPr="00F1322C">
        <w:rPr>
          <w:i/>
          <w:sz w:val="20"/>
          <w:szCs w:val="20"/>
        </w:rPr>
        <w:t>Orthographia</w:t>
      </w:r>
      <w:proofErr w:type="spellEnd"/>
      <w:r w:rsidRPr="00F1322C">
        <w:rPr>
          <w:i/>
          <w:sz w:val="20"/>
          <w:szCs w:val="20"/>
        </w:rPr>
        <w:t xml:space="preserve"> </w:t>
      </w:r>
      <w:proofErr w:type="spellStart"/>
      <w:r w:rsidRPr="00F1322C">
        <w:rPr>
          <w:i/>
          <w:sz w:val="20"/>
          <w:szCs w:val="20"/>
        </w:rPr>
        <w:t>Phonética,confirmada</w:t>
      </w:r>
      <w:proofErr w:type="spellEnd"/>
      <w:r w:rsidRPr="00F1322C">
        <w:rPr>
          <w:i/>
          <w:sz w:val="20"/>
          <w:szCs w:val="20"/>
        </w:rPr>
        <w:t xml:space="preserve"> pela linguística e biologia” (1881), em polémica contra o Conselheiro J. M. Latino Coelho e Dr. </w:t>
      </w:r>
      <w:proofErr w:type="spellStart"/>
      <w:r w:rsidRPr="00F1322C">
        <w:rPr>
          <w:i/>
          <w:sz w:val="20"/>
          <w:szCs w:val="20"/>
        </w:rPr>
        <w:t>Thomáz</w:t>
      </w:r>
      <w:proofErr w:type="spellEnd"/>
      <w:r w:rsidRPr="00F1322C">
        <w:rPr>
          <w:i/>
          <w:sz w:val="20"/>
          <w:szCs w:val="20"/>
        </w:rPr>
        <w:t xml:space="preserve"> de Carvalho, referida pelo Deputado Dr. Barbosa de Leão, relator da Comissão Portuense desta Reforma. </w:t>
      </w:r>
    </w:p>
    <w:p w:rsidR="00203FC7" w:rsidRPr="00F1322C" w:rsidRDefault="00203FC7" w:rsidP="00203FC7">
      <w:pPr>
        <w:pStyle w:val="Corpodetexto"/>
        <w:spacing w:line="200" w:lineRule="atLeast"/>
        <w:rPr>
          <w:i/>
          <w:sz w:val="20"/>
          <w:szCs w:val="20"/>
        </w:rPr>
      </w:pPr>
      <w:r w:rsidRPr="00F1322C">
        <w:rPr>
          <w:i/>
          <w:sz w:val="20"/>
          <w:szCs w:val="20"/>
        </w:rPr>
        <w:t xml:space="preserve">Escreveu também uma teoria sobre o Ritmo Cardíaco (1888), defendida posteriormente pelo fisiólogo </w:t>
      </w:r>
      <w:proofErr w:type="spellStart"/>
      <w:r w:rsidRPr="00F1322C">
        <w:rPr>
          <w:i/>
          <w:sz w:val="20"/>
          <w:szCs w:val="20"/>
        </w:rPr>
        <w:t>François</w:t>
      </w:r>
      <w:proofErr w:type="spellEnd"/>
      <w:r w:rsidRPr="00F1322C">
        <w:rPr>
          <w:i/>
          <w:sz w:val="20"/>
          <w:szCs w:val="20"/>
        </w:rPr>
        <w:t xml:space="preserve"> </w:t>
      </w:r>
      <w:proofErr w:type="spellStart"/>
      <w:r w:rsidRPr="00F1322C">
        <w:rPr>
          <w:i/>
          <w:sz w:val="20"/>
          <w:szCs w:val="20"/>
        </w:rPr>
        <w:t>Franke</w:t>
      </w:r>
      <w:proofErr w:type="spellEnd"/>
      <w:r w:rsidRPr="00F1322C">
        <w:rPr>
          <w:i/>
          <w:sz w:val="20"/>
          <w:szCs w:val="20"/>
        </w:rPr>
        <w:t xml:space="preserve"> e desenvolvida pelo Prof. Ricardo Jorge. Este trabalho foi a base da invenção do electrocardiograma. </w:t>
      </w:r>
    </w:p>
    <w:p w:rsidR="00203FC7" w:rsidRPr="00F1322C" w:rsidRDefault="00203FC7" w:rsidP="00203FC7">
      <w:pPr>
        <w:pStyle w:val="Corpodetexto"/>
        <w:spacing w:line="200" w:lineRule="atLeast"/>
        <w:rPr>
          <w:i/>
          <w:sz w:val="20"/>
          <w:szCs w:val="20"/>
        </w:rPr>
      </w:pPr>
      <w:r w:rsidRPr="00F1322C">
        <w:rPr>
          <w:i/>
          <w:sz w:val="20"/>
          <w:szCs w:val="20"/>
        </w:rPr>
        <w:t>Também escreveu “</w:t>
      </w:r>
      <w:proofErr w:type="spellStart"/>
      <w:r w:rsidRPr="00F1322C">
        <w:rPr>
          <w:i/>
          <w:sz w:val="20"/>
          <w:szCs w:val="20"/>
        </w:rPr>
        <w:t>La</w:t>
      </w:r>
      <w:proofErr w:type="spellEnd"/>
      <w:r w:rsidRPr="00F1322C">
        <w:rPr>
          <w:i/>
          <w:sz w:val="20"/>
          <w:szCs w:val="20"/>
        </w:rPr>
        <w:t xml:space="preserve"> </w:t>
      </w:r>
      <w:proofErr w:type="spellStart"/>
      <w:r w:rsidRPr="00F1322C">
        <w:rPr>
          <w:i/>
          <w:sz w:val="20"/>
          <w:szCs w:val="20"/>
        </w:rPr>
        <w:t>Théorie</w:t>
      </w:r>
      <w:proofErr w:type="spellEnd"/>
      <w:r w:rsidRPr="00F1322C">
        <w:rPr>
          <w:i/>
          <w:sz w:val="20"/>
          <w:szCs w:val="20"/>
        </w:rPr>
        <w:t xml:space="preserve"> de </w:t>
      </w:r>
      <w:proofErr w:type="spellStart"/>
      <w:r w:rsidRPr="00F1322C">
        <w:rPr>
          <w:i/>
          <w:sz w:val="20"/>
          <w:szCs w:val="20"/>
        </w:rPr>
        <w:t>l’Atomicité</w:t>
      </w:r>
      <w:proofErr w:type="spellEnd"/>
      <w:r w:rsidRPr="00F1322C">
        <w:rPr>
          <w:i/>
          <w:sz w:val="20"/>
          <w:szCs w:val="20"/>
        </w:rPr>
        <w:t xml:space="preserve"> </w:t>
      </w:r>
      <w:proofErr w:type="spellStart"/>
      <w:r w:rsidRPr="00F1322C">
        <w:rPr>
          <w:i/>
          <w:sz w:val="20"/>
          <w:szCs w:val="20"/>
        </w:rPr>
        <w:t>et</w:t>
      </w:r>
      <w:proofErr w:type="spellEnd"/>
      <w:r w:rsidRPr="00F1322C">
        <w:rPr>
          <w:i/>
          <w:sz w:val="20"/>
          <w:szCs w:val="20"/>
        </w:rPr>
        <w:t xml:space="preserve"> </w:t>
      </w:r>
      <w:proofErr w:type="spellStart"/>
      <w:r w:rsidRPr="00F1322C">
        <w:rPr>
          <w:i/>
          <w:sz w:val="20"/>
          <w:szCs w:val="20"/>
        </w:rPr>
        <w:t>la</w:t>
      </w:r>
      <w:proofErr w:type="spellEnd"/>
      <w:r w:rsidRPr="00F1322C">
        <w:rPr>
          <w:i/>
          <w:sz w:val="20"/>
          <w:szCs w:val="20"/>
        </w:rPr>
        <w:t xml:space="preserve"> </w:t>
      </w:r>
      <w:proofErr w:type="spellStart"/>
      <w:r w:rsidRPr="00F1322C">
        <w:rPr>
          <w:i/>
          <w:sz w:val="20"/>
          <w:szCs w:val="20"/>
        </w:rPr>
        <w:t>loi</w:t>
      </w:r>
      <w:proofErr w:type="spellEnd"/>
      <w:r w:rsidRPr="00F1322C">
        <w:rPr>
          <w:i/>
          <w:sz w:val="20"/>
          <w:szCs w:val="20"/>
        </w:rPr>
        <w:t xml:space="preserve"> </w:t>
      </w:r>
      <w:proofErr w:type="spellStart"/>
      <w:r w:rsidRPr="00F1322C">
        <w:rPr>
          <w:i/>
          <w:sz w:val="20"/>
          <w:szCs w:val="20"/>
        </w:rPr>
        <w:t>périodique</w:t>
      </w:r>
      <w:proofErr w:type="spellEnd"/>
      <w:r w:rsidRPr="00F1322C">
        <w:rPr>
          <w:i/>
          <w:sz w:val="20"/>
          <w:szCs w:val="20"/>
        </w:rPr>
        <w:t xml:space="preserve"> de M. </w:t>
      </w:r>
      <w:proofErr w:type="spellStart"/>
      <w:r w:rsidRPr="00F1322C">
        <w:rPr>
          <w:i/>
          <w:sz w:val="20"/>
          <w:szCs w:val="20"/>
        </w:rPr>
        <w:t>Mendelégeff</w:t>
      </w:r>
      <w:proofErr w:type="spellEnd"/>
      <w:r w:rsidRPr="00F1322C">
        <w:rPr>
          <w:i/>
          <w:sz w:val="20"/>
          <w:szCs w:val="20"/>
        </w:rPr>
        <w:t xml:space="preserve">” (1887), e, enquanto aluno de Medicina, escreveu a sua tese “A Sensação Visual. Estudo de </w:t>
      </w:r>
      <w:proofErr w:type="spellStart"/>
      <w:r w:rsidRPr="00F1322C">
        <w:rPr>
          <w:i/>
          <w:sz w:val="20"/>
          <w:szCs w:val="20"/>
        </w:rPr>
        <w:t>Psycho-Physiologia“</w:t>
      </w:r>
      <w:proofErr w:type="spellEnd"/>
      <w:r w:rsidRPr="00F1322C">
        <w:rPr>
          <w:i/>
          <w:sz w:val="20"/>
          <w:szCs w:val="20"/>
        </w:rPr>
        <w:t>, na faculdade da Escola Médica do Porto em 1885. Naquelas alturas era lente de Economia Industrial e Sócio Correspondente do Instituto de Coimbra. Escreveu também "Transformação das fórmulas químicas, de equivalentes e vice-versa"."...</w:t>
      </w:r>
    </w:p>
    <w:p w:rsidR="00203FC7" w:rsidRPr="00F1322C" w:rsidRDefault="00203FC7" w:rsidP="00571AC7">
      <w:pPr>
        <w:pStyle w:val="Corpodetexto"/>
        <w:spacing w:line="200" w:lineRule="atLeast"/>
        <w:rPr>
          <w:i/>
          <w:sz w:val="20"/>
          <w:szCs w:val="20"/>
        </w:rPr>
      </w:pPr>
      <w:r w:rsidRPr="00F1322C">
        <w:rPr>
          <w:i/>
          <w:sz w:val="20"/>
          <w:szCs w:val="20"/>
        </w:rPr>
        <w:t xml:space="preserve">"Um </w:t>
      </w:r>
      <w:proofErr w:type="spellStart"/>
      <w:r w:rsidRPr="00F1322C">
        <w:rPr>
          <w:i/>
          <w:sz w:val="20"/>
          <w:szCs w:val="20"/>
        </w:rPr>
        <w:t>monarquico</w:t>
      </w:r>
      <w:proofErr w:type="spellEnd"/>
      <w:r w:rsidRPr="00F1322C">
        <w:rPr>
          <w:i/>
          <w:sz w:val="20"/>
          <w:szCs w:val="20"/>
        </w:rPr>
        <w:t xml:space="preserve"> convicto, Agostinho de Sousa, não fez segredo do seu horror com o regicídio de 1908. Quando a República foi fundada dois anos depois, ele predisse o futuro mais negro para a Nação e expressou seu temor de que algum dia uma comissão estrangeira reinaria sobre Portugal.</w:t>
      </w:r>
    </w:p>
    <w:p w:rsidR="00571AC7" w:rsidRPr="00F1322C" w:rsidRDefault="00571AC7" w:rsidP="00571AC7">
      <w:pPr>
        <w:pStyle w:val="Corpodetexto"/>
        <w:spacing w:line="200" w:lineRule="atLeast"/>
        <w:rPr>
          <w:i/>
          <w:sz w:val="20"/>
          <w:szCs w:val="20"/>
        </w:rPr>
      </w:pPr>
      <w:r w:rsidRPr="00F1322C">
        <w:rPr>
          <w:i/>
          <w:sz w:val="20"/>
          <w:szCs w:val="20"/>
        </w:rPr>
        <w:t>---------------------------------------------------------------------------------------------------------------------</w:t>
      </w:r>
    </w:p>
    <w:p w:rsidR="00393524" w:rsidRPr="00F1322C" w:rsidRDefault="00393524" w:rsidP="00393524">
      <w:pPr>
        <w:pStyle w:val="Corpodetexto"/>
        <w:spacing w:line="200" w:lineRule="atLeast"/>
        <w:rPr>
          <w:i/>
          <w:sz w:val="20"/>
          <w:szCs w:val="20"/>
        </w:rPr>
      </w:pPr>
      <w:r w:rsidRPr="00F1322C">
        <w:rPr>
          <w:i/>
          <w:sz w:val="20"/>
          <w:szCs w:val="20"/>
        </w:rPr>
        <w:t xml:space="preserve">"Sebastião Rodolfo </w:t>
      </w:r>
      <w:proofErr w:type="spellStart"/>
      <w:r w:rsidRPr="00F1322C">
        <w:rPr>
          <w:i/>
          <w:sz w:val="20"/>
          <w:szCs w:val="20"/>
        </w:rPr>
        <w:t>Dalgado</w:t>
      </w:r>
      <w:proofErr w:type="spellEnd"/>
      <w:r w:rsidRPr="00F1322C">
        <w:rPr>
          <w:i/>
          <w:sz w:val="20"/>
          <w:szCs w:val="20"/>
        </w:rPr>
        <w:t xml:space="preserve"> nasceu em 1855 em </w:t>
      </w:r>
      <w:proofErr w:type="spellStart"/>
      <w:r w:rsidRPr="00F1322C">
        <w:rPr>
          <w:i/>
          <w:sz w:val="20"/>
          <w:szCs w:val="20"/>
        </w:rPr>
        <w:t>Assagão</w:t>
      </w:r>
      <w:proofErr w:type="spellEnd"/>
      <w:r w:rsidRPr="00F1322C">
        <w:rPr>
          <w:i/>
          <w:sz w:val="20"/>
          <w:szCs w:val="20"/>
        </w:rPr>
        <w:t xml:space="preserve">, concelho de </w:t>
      </w:r>
      <w:proofErr w:type="spellStart"/>
      <w:r w:rsidRPr="00F1322C">
        <w:rPr>
          <w:i/>
          <w:sz w:val="20"/>
          <w:szCs w:val="20"/>
        </w:rPr>
        <w:t>Bardez</w:t>
      </w:r>
      <w:proofErr w:type="spellEnd"/>
      <w:r w:rsidRPr="00F1322C">
        <w:rPr>
          <w:i/>
          <w:sz w:val="20"/>
          <w:szCs w:val="20"/>
        </w:rPr>
        <w:t>, distrito de Goa, antigo Estado da Índia.</w:t>
      </w:r>
    </w:p>
    <w:p w:rsidR="00393524" w:rsidRPr="00F1322C" w:rsidRDefault="00393524" w:rsidP="00393524">
      <w:pPr>
        <w:pStyle w:val="Corpodetexto"/>
        <w:spacing w:line="200" w:lineRule="atLeast"/>
        <w:rPr>
          <w:i/>
          <w:sz w:val="20"/>
          <w:szCs w:val="20"/>
        </w:rPr>
      </w:pPr>
      <w:r w:rsidRPr="00F1322C">
        <w:rPr>
          <w:i/>
          <w:sz w:val="20"/>
          <w:szCs w:val="20"/>
        </w:rPr>
        <w:t xml:space="preserve">Após a conclusão dos estudos secundários, entrou para o seminário de </w:t>
      </w:r>
      <w:proofErr w:type="spellStart"/>
      <w:r w:rsidRPr="00F1322C">
        <w:rPr>
          <w:i/>
          <w:sz w:val="20"/>
          <w:szCs w:val="20"/>
        </w:rPr>
        <w:t>Rachol</w:t>
      </w:r>
      <w:proofErr w:type="spellEnd"/>
      <w:r w:rsidRPr="00F1322C">
        <w:rPr>
          <w:i/>
          <w:sz w:val="20"/>
          <w:szCs w:val="20"/>
        </w:rPr>
        <w:t xml:space="preserve">, onde foi ordenado em 1881. </w:t>
      </w:r>
    </w:p>
    <w:p w:rsidR="00393524" w:rsidRPr="00F1322C" w:rsidRDefault="00393524" w:rsidP="00393524">
      <w:pPr>
        <w:pStyle w:val="Corpodetexto"/>
        <w:spacing w:line="200" w:lineRule="atLeast"/>
        <w:rPr>
          <w:i/>
          <w:sz w:val="20"/>
          <w:szCs w:val="20"/>
        </w:rPr>
      </w:pPr>
      <w:r w:rsidRPr="00F1322C">
        <w:rPr>
          <w:i/>
          <w:sz w:val="20"/>
          <w:szCs w:val="20"/>
        </w:rPr>
        <w:lastRenderedPageBreak/>
        <w:t xml:space="preserve">Seguiu para Roma onde continuou os seus estudos no seminário de Santo Apolinário, e onde fez os doutoramentos em Direito Canónico, Direito Romano e Sagrada Teologia. Recebeu as honras de capelão Honorário do Papa extra </w:t>
      </w:r>
      <w:proofErr w:type="spellStart"/>
      <w:r w:rsidRPr="00F1322C">
        <w:rPr>
          <w:i/>
          <w:sz w:val="20"/>
          <w:szCs w:val="20"/>
        </w:rPr>
        <w:t>urbem</w:t>
      </w:r>
      <w:proofErr w:type="spellEnd"/>
      <w:r w:rsidRPr="00F1322C">
        <w:rPr>
          <w:i/>
          <w:sz w:val="20"/>
          <w:szCs w:val="20"/>
        </w:rPr>
        <w:t xml:space="preserve"> com o título de Monsenhor.</w:t>
      </w:r>
    </w:p>
    <w:p w:rsidR="00393524" w:rsidRPr="00F1322C" w:rsidRDefault="00393524" w:rsidP="00393524">
      <w:pPr>
        <w:pStyle w:val="Corpodetexto"/>
        <w:spacing w:line="200" w:lineRule="atLeast"/>
        <w:rPr>
          <w:i/>
          <w:sz w:val="20"/>
          <w:szCs w:val="20"/>
        </w:rPr>
      </w:pPr>
      <w:r w:rsidRPr="00F1322C">
        <w:rPr>
          <w:i/>
          <w:sz w:val="20"/>
          <w:szCs w:val="20"/>
        </w:rPr>
        <w:t>Em 1884 regressou a Goa sendo nomeado inspector de seminários e escolas do padroado e Professor de Sagradas Escrituras e Direito Canónico pelo Patriarca das Índias Orientais, Dom Sebastião Valente. Desempenhou ainda as altas funções de Desembargador da Relação Eclesiástica.</w:t>
      </w:r>
    </w:p>
    <w:p w:rsidR="00393524" w:rsidRPr="00F1322C" w:rsidRDefault="00393524" w:rsidP="00393524">
      <w:pPr>
        <w:pStyle w:val="Corpodetexto"/>
        <w:spacing w:line="200" w:lineRule="atLeast"/>
        <w:rPr>
          <w:i/>
          <w:sz w:val="20"/>
          <w:szCs w:val="20"/>
        </w:rPr>
      </w:pPr>
      <w:r w:rsidRPr="00F1322C">
        <w:rPr>
          <w:i/>
          <w:sz w:val="20"/>
          <w:szCs w:val="20"/>
        </w:rPr>
        <w:t xml:space="preserve">Exerceu posteriormente intensa actividade missionária em Ceilão, Calcutá e </w:t>
      </w:r>
      <w:proofErr w:type="spellStart"/>
      <w:r w:rsidRPr="00F1322C">
        <w:rPr>
          <w:i/>
          <w:sz w:val="20"/>
          <w:szCs w:val="20"/>
        </w:rPr>
        <w:t>Dacca</w:t>
      </w:r>
      <w:proofErr w:type="spellEnd"/>
      <w:r w:rsidRPr="00F1322C">
        <w:rPr>
          <w:i/>
          <w:sz w:val="20"/>
          <w:szCs w:val="20"/>
        </w:rPr>
        <w:t xml:space="preserve"> o que permite-lhe o domínio de várias línguas orientais, nomeadamente o </w:t>
      </w:r>
      <w:proofErr w:type="spellStart"/>
      <w:r w:rsidRPr="00F1322C">
        <w:rPr>
          <w:i/>
          <w:sz w:val="20"/>
          <w:szCs w:val="20"/>
        </w:rPr>
        <w:t>Malayalama</w:t>
      </w:r>
      <w:proofErr w:type="spellEnd"/>
      <w:r w:rsidRPr="00F1322C">
        <w:rPr>
          <w:i/>
          <w:sz w:val="20"/>
          <w:szCs w:val="20"/>
        </w:rPr>
        <w:t xml:space="preserve">, </w:t>
      </w:r>
      <w:proofErr w:type="spellStart"/>
      <w:r w:rsidRPr="00F1322C">
        <w:rPr>
          <w:i/>
          <w:sz w:val="20"/>
          <w:szCs w:val="20"/>
        </w:rPr>
        <w:t>Kannada</w:t>
      </w:r>
      <w:proofErr w:type="spellEnd"/>
      <w:r w:rsidRPr="00F1322C">
        <w:rPr>
          <w:i/>
          <w:sz w:val="20"/>
          <w:szCs w:val="20"/>
        </w:rPr>
        <w:t xml:space="preserve">, Tamil, </w:t>
      </w:r>
      <w:proofErr w:type="spellStart"/>
      <w:r w:rsidRPr="00F1322C">
        <w:rPr>
          <w:i/>
          <w:sz w:val="20"/>
          <w:szCs w:val="20"/>
        </w:rPr>
        <w:t>Cingalês</w:t>
      </w:r>
      <w:proofErr w:type="spellEnd"/>
      <w:r w:rsidRPr="00F1322C">
        <w:rPr>
          <w:i/>
          <w:sz w:val="20"/>
          <w:szCs w:val="20"/>
        </w:rPr>
        <w:t xml:space="preserve"> e Bengali. A aprendizagem destas línguas só foi possível graças ao seu profundo conhecimento do Sânscrito. Foi Vigário Geral de Ceilão e rejeitou a Mitra que a Congregação da Propaganda lhe oferecera.</w:t>
      </w:r>
    </w:p>
    <w:p w:rsidR="00393524" w:rsidRPr="00F1322C" w:rsidRDefault="00393524" w:rsidP="00393524">
      <w:pPr>
        <w:pStyle w:val="Corpodetexto"/>
        <w:spacing w:line="200" w:lineRule="atLeast"/>
        <w:rPr>
          <w:i/>
          <w:sz w:val="20"/>
          <w:szCs w:val="20"/>
        </w:rPr>
      </w:pPr>
      <w:r w:rsidRPr="00F1322C">
        <w:rPr>
          <w:i/>
          <w:sz w:val="20"/>
          <w:szCs w:val="20"/>
        </w:rPr>
        <w:t xml:space="preserve">Em 1907 foi nomeado professor da cadeira de Sânscrito na Universidade de Lisboa. Atendendo aos seus brilhantes estudos e trabalhos, o Governo da Metrópole nomeou-o para o corpo docente do Curso Superior de Letras. </w:t>
      </w:r>
    </w:p>
    <w:p w:rsidR="00393524" w:rsidRPr="00F1322C" w:rsidRDefault="00393524" w:rsidP="00393524">
      <w:pPr>
        <w:pStyle w:val="Corpodetexto"/>
        <w:spacing w:line="200" w:lineRule="atLeast"/>
        <w:rPr>
          <w:i/>
          <w:sz w:val="20"/>
          <w:szCs w:val="20"/>
        </w:rPr>
      </w:pPr>
      <w:r w:rsidRPr="00F1322C">
        <w:rPr>
          <w:i/>
          <w:sz w:val="20"/>
          <w:szCs w:val="20"/>
        </w:rPr>
        <w:t>Foi sócio correspondente da Academia das Ciências. Ingressou de seguida na Faculdade das Letras como Doutor em Letras, título que lhe foi conferido pelo Conselho da Faculdade como consagração ao seu saber e inteligência.</w:t>
      </w:r>
    </w:p>
    <w:p w:rsidR="00393524" w:rsidRPr="00F1322C" w:rsidRDefault="00393524" w:rsidP="00393524">
      <w:pPr>
        <w:pStyle w:val="Corpodetexto"/>
        <w:spacing w:line="200" w:lineRule="atLeast"/>
        <w:rPr>
          <w:i/>
          <w:sz w:val="20"/>
          <w:szCs w:val="20"/>
        </w:rPr>
      </w:pPr>
      <w:r w:rsidRPr="00F1322C">
        <w:rPr>
          <w:i/>
          <w:sz w:val="20"/>
          <w:szCs w:val="20"/>
        </w:rPr>
        <w:t>Um problema de saúde obrigou a que lhe fossem amputadas ambas as pernas, mas a Faculdade concedeu uma prerrogativa particular de exercer as funções de catedrático em sua casa, onde os seus alunos o rodeavam para ouvirem as suas magistrais lições.</w:t>
      </w:r>
    </w:p>
    <w:p w:rsidR="00393524" w:rsidRPr="00F1322C" w:rsidRDefault="00393524" w:rsidP="00393524">
      <w:pPr>
        <w:pStyle w:val="Corpodetexto"/>
        <w:spacing w:line="200" w:lineRule="atLeast"/>
        <w:rPr>
          <w:i/>
          <w:sz w:val="20"/>
          <w:szCs w:val="20"/>
        </w:rPr>
      </w:pPr>
      <w:r w:rsidRPr="00F1322C">
        <w:rPr>
          <w:i/>
          <w:sz w:val="20"/>
          <w:szCs w:val="20"/>
        </w:rPr>
        <w:t xml:space="preserve">Foi filólogo, eminente orientalista e lente da Faculdade de Letras, tendo deixado para a posteridade algumas obras de alto valor, tais como “Glossário </w:t>
      </w:r>
      <w:proofErr w:type="spellStart"/>
      <w:r w:rsidRPr="00F1322C">
        <w:rPr>
          <w:i/>
          <w:sz w:val="20"/>
          <w:szCs w:val="20"/>
        </w:rPr>
        <w:t>Luso-Asiático</w:t>
      </w:r>
      <w:proofErr w:type="spellEnd"/>
      <w:r w:rsidRPr="00F1322C">
        <w:rPr>
          <w:i/>
          <w:sz w:val="20"/>
          <w:szCs w:val="20"/>
        </w:rPr>
        <w:t xml:space="preserve">”, “Dialectos Indo-Portugueses” de Ceilão, Goa, Damão, Bombaim e </w:t>
      </w:r>
      <w:proofErr w:type="spellStart"/>
      <w:r w:rsidRPr="00F1322C">
        <w:rPr>
          <w:i/>
          <w:sz w:val="20"/>
          <w:szCs w:val="20"/>
        </w:rPr>
        <w:t>Negapatam</w:t>
      </w:r>
      <w:proofErr w:type="spellEnd"/>
      <w:r w:rsidRPr="00F1322C">
        <w:rPr>
          <w:i/>
          <w:sz w:val="20"/>
          <w:szCs w:val="20"/>
        </w:rPr>
        <w:t xml:space="preserve">, “Provérbios </w:t>
      </w:r>
      <w:proofErr w:type="spellStart"/>
      <w:r w:rsidRPr="00F1322C">
        <w:rPr>
          <w:i/>
          <w:sz w:val="20"/>
          <w:szCs w:val="20"/>
        </w:rPr>
        <w:t>Concanis</w:t>
      </w:r>
      <w:proofErr w:type="spellEnd"/>
      <w:r w:rsidRPr="00F1322C">
        <w:rPr>
          <w:i/>
          <w:sz w:val="20"/>
          <w:szCs w:val="20"/>
        </w:rPr>
        <w:t xml:space="preserve">” e “Dicionários </w:t>
      </w:r>
      <w:proofErr w:type="spellStart"/>
      <w:r w:rsidRPr="00F1322C">
        <w:rPr>
          <w:i/>
          <w:sz w:val="20"/>
          <w:szCs w:val="20"/>
        </w:rPr>
        <w:t>Concani-Portugues</w:t>
      </w:r>
      <w:proofErr w:type="spellEnd"/>
      <w:r w:rsidRPr="00F1322C">
        <w:rPr>
          <w:i/>
          <w:sz w:val="20"/>
          <w:szCs w:val="20"/>
        </w:rPr>
        <w:t xml:space="preserve"> e </w:t>
      </w:r>
      <w:proofErr w:type="spellStart"/>
      <w:r w:rsidRPr="00F1322C">
        <w:rPr>
          <w:i/>
          <w:sz w:val="20"/>
          <w:szCs w:val="20"/>
        </w:rPr>
        <w:t>Portugues-Concani</w:t>
      </w:r>
      <w:proofErr w:type="spellEnd"/>
      <w:r w:rsidRPr="00F1322C">
        <w:rPr>
          <w:i/>
          <w:sz w:val="20"/>
          <w:szCs w:val="20"/>
        </w:rPr>
        <w:t xml:space="preserve">”. </w:t>
      </w:r>
    </w:p>
    <w:p w:rsidR="00393524" w:rsidRPr="00F1322C" w:rsidRDefault="00393524" w:rsidP="00393524">
      <w:pPr>
        <w:pStyle w:val="Corpodetexto"/>
        <w:spacing w:line="200" w:lineRule="atLeast"/>
        <w:rPr>
          <w:i/>
          <w:sz w:val="20"/>
          <w:szCs w:val="20"/>
        </w:rPr>
      </w:pPr>
      <w:r w:rsidRPr="00F1322C">
        <w:rPr>
          <w:i/>
          <w:sz w:val="20"/>
          <w:szCs w:val="20"/>
        </w:rPr>
        <w:t xml:space="preserve">Como reconhecimento da sua obra foi nomeado Prelado Doméstico pela Santa Sé, Doutor </w:t>
      </w:r>
      <w:proofErr w:type="spellStart"/>
      <w:r w:rsidRPr="00F1322C">
        <w:rPr>
          <w:i/>
          <w:sz w:val="20"/>
          <w:szCs w:val="20"/>
        </w:rPr>
        <w:t>Honoris</w:t>
      </w:r>
      <w:proofErr w:type="spellEnd"/>
      <w:r w:rsidRPr="00F1322C">
        <w:rPr>
          <w:i/>
          <w:sz w:val="20"/>
          <w:szCs w:val="20"/>
        </w:rPr>
        <w:t xml:space="preserve"> Causa pela Faculdade de Letras da Universidade de Lisboa e membro da </w:t>
      </w:r>
      <w:proofErr w:type="spellStart"/>
      <w:r w:rsidRPr="00F1322C">
        <w:rPr>
          <w:i/>
          <w:sz w:val="20"/>
          <w:szCs w:val="20"/>
        </w:rPr>
        <w:t>Royal</w:t>
      </w:r>
      <w:proofErr w:type="spellEnd"/>
      <w:r w:rsidRPr="00F1322C">
        <w:rPr>
          <w:i/>
          <w:sz w:val="20"/>
          <w:szCs w:val="20"/>
        </w:rPr>
        <w:t xml:space="preserve"> </w:t>
      </w:r>
      <w:proofErr w:type="spellStart"/>
      <w:r w:rsidRPr="00F1322C">
        <w:rPr>
          <w:i/>
          <w:sz w:val="20"/>
          <w:szCs w:val="20"/>
        </w:rPr>
        <w:t>Asiatic</w:t>
      </w:r>
      <w:proofErr w:type="spellEnd"/>
      <w:r w:rsidRPr="00F1322C">
        <w:rPr>
          <w:i/>
          <w:sz w:val="20"/>
          <w:szCs w:val="20"/>
        </w:rPr>
        <w:t xml:space="preserve"> </w:t>
      </w:r>
      <w:proofErr w:type="spellStart"/>
      <w:r w:rsidRPr="00F1322C">
        <w:rPr>
          <w:i/>
          <w:sz w:val="20"/>
          <w:szCs w:val="20"/>
        </w:rPr>
        <w:t>Society</w:t>
      </w:r>
      <w:proofErr w:type="spellEnd"/>
      <w:r w:rsidRPr="00F1322C">
        <w:rPr>
          <w:i/>
          <w:sz w:val="20"/>
          <w:szCs w:val="20"/>
        </w:rPr>
        <w:t xml:space="preserve"> de Londres.</w:t>
      </w:r>
    </w:p>
    <w:p w:rsidR="00D4712E" w:rsidRPr="00F1322C" w:rsidRDefault="00393524" w:rsidP="00393524">
      <w:pPr>
        <w:pStyle w:val="Corpodetexto"/>
        <w:spacing w:line="200" w:lineRule="atLeast"/>
        <w:rPr>
          <w:i/>
          <w:sz w:val="20"/>
          <w:szCs w:val="20"/>
        </w:rPr>
      </w:pPr>
      <w:r w:rsidRPr="00F1322C">
        <w:rPr>
          <w:i/>
          <w:sz w:val="20"/>
          <w:szCs w:val="20"/>
        </w:rPr>
        <w:t xml:space="preserve">A suas obras mereceram do mundo culto grandes elogios dos quais tomamos a liberdade de citar duas das mais significativas: a do Doutor Gonçalves Viana que apreciando a sua obra intitulada a “Influência do Vocabulário Português em Línguas Asiáticas” classificou-a como um trabalho de largo fôlego que talvez nenhum outro sábio português ou mesmo estrangeiro, poderia levar a cabo satisfatoriamente e a do filólogo brasileiro Dr. </w:t>
      </w:r>
      <w:proofErr w:type="spellStart"/>
      <w:r w:rsidRPr="00F1322C">
        <w:rPr>
          <w:i/>
          <w:sz w:val="20"/>
          <w:szCs w:val="20"/>
        </w:rPr>
        <w:t>Solidónio</w:t>
      </w:r>
      <w:proofErr w:type="spellEnd"/>
      <w:r w:rsidRPr="00F1322C">
        <w:rPr>
          <w:i/>
          <w:sz w:val="20"/>
          <w:szCs w:val="20"/>
        </w:rPr>
        <w:t xml:space="preserve"> Leite que deixou constatado o seguinte depoimento: “somente o Monsenhor </w:t>
      </w:r>
      <w:proofErr w:type="spellStart"/>
      <w:r w:rsidRPr="00F1322C">
        <w:rPr>
          <w:i/>
          <w:sz w:val="20"/>
          <w:szCs w:val="20"/>
        </w:rPr>
        <w:t>Dalgado</w:t>
      </w:r>
      <w:proofErr w:type="spellEnd"/>
      <w:r w:rsidRPr="00F1322C">
        <w:rPr>
          <w:i/>
          <w:sz w:val="20"/>
          <w:szCs w:val="20"/>
        </w:rPr>
        <w:t xml:space="preserve"> poderia empreender e executar aquelas obras o que atestam sobejamente o valor excepcional desse grande homem”.</w:t>
      </w:r>
    </w:p>
    <w:p w:rsidR="00D4712E" w:rsidRPr="00F1322C" w:rsidRDefault="00D4712E" w:rsidP="00393524">
      <w:pPr>
        <w:pStyle w:val="Corpodetexto"/>
        <w:spacing w:line="200" w:lineRule="atLeast"/>
        <w:rPr>
          <w:i/>
          <w:sz w:val="20"/>
          <w:szCs w:val="20"/>
        </w:rPr>
      </w:pPr>
      <w:r w:rsidRPr="00F1322C">
        <w:rPr>
          <w:i/>
          <w:sz w:val="20"/>
          <w:szCs w:val="20"/>
        </w:rPr>
        <w:t>----------------------------------------------------------------------------------------------------</w:t>
      </w:r>
    </w:p>
    <w:p w:rsidR="00C071AE" w:rsidRPr="00F1322C" w:rsidRDefault="00C071AE" w:rsidP="00C071AE">
      <w:pPr>
        <w:pStyle w:val="Corpodetexto"/>
        <w:spacing w:line="200" w:lineRule="atLeast"/>
        <w:rPr>
          <w:i/>
          <w:sz w:val="20"/>
          <w:szCs w:val="20"/>
        </w:rPr>
      </w:pPr>
      <w:r w:rsidRPr="00F1322C">
        <w:rPr>
          <w:i/>
          <w:sz w:val="20"/>
          <w:szCs w:val="20"/>
        </w:rPr>
        <w:t xml:space="preserve">António José da Gama foi o primeiro goês a licenciar-se na Escola Médica de Lisboa, em 1840, e o primeiro goês médico do Quadro de Saúde do Ultramar, onde atingiu o posto de </w:t>
      </w:r>
      <w:proofErr w:type="spellStart"/>
      <w:r w:rsidRPr="00F1322C">
        <w:rPr>
          <w:i/>
          <w:sz w:val="20"/>
          <w:szCs w:val="20"/>
        </w:rPr>
        <w:t>Major-Doutor</w:t>
      </w:r>
      <w:proofErr w:type="spellEnd"/>
      <w:r w:rsidRPr="00F1322C">
        <w:rPr>
          <w:i/>
          <w:sz w:val="20"/>
          <w:szCs w:val="20"/>
        </w:rPr>
        <w:t>.</w:t>
      </w:r>
    </w:p>
    <w:p w:rsidR="00C071AE" w:rsidRPr="00F1322C" w:rsidRDefault="00C071AE" w:rsidP="00C071AE">
      <w:pPr>
        <w:pStyle w:val="Corpodetexto"/>
        <w:spacing w:line="200" w:lineRule="atLeast"/>
        <w:rPr>
          <w:i/>
          <w:sz w:val="20"/>
          <w:szCs w:val="20"/>
        </w:rPr>
      </w:pPr>
      <w:r w:rsidRPr="00F1322C">
        <w:rPr>
          <w:i/>
          <w:sz w:val="20"/>
          <w:szCs w:val="20"/>
        </w:rPr>
        <w:t xml:space="preserve">Filho de Nicolau Tolentino da Gama e de Ana Rita da Salvação Barbosa, António José nasceu em </w:t>
      </w:r>
      <w:proofErr w:type="spellStart"/>
      <w:r w:rsidRPr="00F1322C">
        <w:rPr>
          <w:i/>
          <w:sz w:val="20"/>
          <w:szCs w:val="20"/>
        </w:rPr>
        <w:t>Verná</w:t>
      </w:r>
      <w:proofErr w:type="spellEnd"/>
      <w:r w:rsidRPr="00F1322C">
        <w:rPr>
          <w:i/>
          <w:sz w:val="20"/>
          <w:szCs w:val="20"/>
        </w:rPr>
        <w:t xml:space="preserve">, Província de </w:t>
      </w:r>
      <w:proofErr w:type="spellStart"/>
      <w:r w:rsidRPr="00F1322C">
        <w:rPr>
          <w:i/>
          <w:sz w:val="20"/>
          <w:szCs w:val="20"/>
        </w:rPr>
        <w:t>Salcete</w:t>
      </w:r>
      <w:proofErr w:type="spellEnd"/>
      <w:r w:rsidRPr="00F1322C">
        <w:rPr>
          <w:i/>
          <w:sz w:val="20"/>
          <w:szCs w:val="20"/>
        </w:rPr>
        <w:t xml:space="preserve"> a 20 de Setembro de 1814.</w:t>
      </w:r>
    </w:p>
    <w:p w:rsidR="00C071AE" w:rsidRPr="00F1322C" w:rsidRDefault="00C071AE" w:rsidP="00C071AE">
      <w:pPr>
        <w:pStyle w:val="Corpodetexto"/>
        <w:spacing w:line="200" w:lineRule="atLeast"/>
        <w:rPr>
          <w:i/>
          <w:sz w:val="20"/>
          <w:szCs w:val="20"/>
        </w:rPr>
      </w:pPr>
      <w:r w:rsidRPr="00F1322C">
        <w:rPr>
          <w:i/>
          <w:sz w:val="20"/>
          <w:szCs w:val="20"/>
        </w:rPr>
        <w:t xml:space="preserve">Graduado pela Escola Médica de Lisboa, em 1840, foi apontado como Lente da 3ª cadeira da Escola </w:t>
      </w:r>
      <w:proofErr w:type="spellStart"/>
      <w:r w:rsidRPr="00F1322C">
        <w:rPr>
          <w:i/>
          <w:sz w:val="20"/>
          <w:szCs w:val="20"/>
        </w:rPr>
        <w:t>Médico-Cirurgica</w:t>
      </w:r>
      <w:proofErr w:type="spellEnd"/>
      <w:r w:rsidRPr="00F1322C">
        <w:rPr>
          <w:i/>
          <w:sz w:val="20"/>
          <w:szCs w:val="20"/>
        </w:rPr>
        <w:t xml:space="preserve"> de Nova Goa, no ano da sua fundação, 1842.</w:t>
      </w:r>
    </w:p>
    <w:p w:rsidR="00C071AE" w:rsidRPr="00F1322C" w:rsidRDefault="00C071AE" w:rsidP="00C071AE">
      <w:pPr>
        <w:pStyle w:val="Corpodetexto"/>
        <w:spacing w:line="200" w:lineRule="atLeast"/>
        <w:rPr>
          <w:i/>
          <w:sz w:val="20"/>
          <w:szCs w:val="20"/>
        </w:rPr>
      </w:pPr>
      <w:r w:rsidRPr="00F1322C">
        <w:rPr>
          <w:i/>
          <w:sz w:val="20"/>
          <w:szCs w:val="20"/>
        </w:rPr>
        <w:t>Por decreto real de 5 de Setembro de 1861, foi armado Cavaleiro da Real Ordem de Nossa Senhora da Conceição.</w:t>
      </w:r>
    </w:p>
    <w:p w:rsidR="00C071AE" w:rsidRPr="00F1322C" w:rsidRDefault="00C071AE" w:rsidP="00C071AE">
      <w:pPr>
        <w:pStyle w:val="Corpodetexto"/>
        <w:spacing w:line="200" w:lineRule="atLeast"/>
        <w:rPr>
          <w:i/>
          <w:sz w:val="20"/>
          <w:szCs w:val="20"/>
        </w:rPr>
      </w:pPr>
      <w:r w:rsidRPr="00F1322C">
        <w:rPr>
          <w:i/>
          <w:sz w:val="20"/>
          <w:szCs w:val="20"/>
        </w:rPr>
        <w:t xml:space="preserve">Foi casado com Maria </w:t>
      </w:r>
      <w:proofErr w:type="spellStart"/>
      <w:r w:rsidRPr="00F1322C">
        <w:rPr>
          <w:i/>
          <w:sz w:val="20"/>
          <w:szCs w:val="20"/>
        </w:rPr>
        <w:t>Prudenciana</w:t>
      </w:r>
      <w:proofErr w:type="spellEnd"/>
      <w:r w:rsidRPr="00F1322C">
        <w:rPr>
          <w:i/>
          <w:sz w:val="20"/>
          <w:szCs w:val="20"/>
        </w:rPr>
        <w:t xml:space="preserve"> </w:t>
      </w:r>
      <w:proofErr w:type="spellStart"/>
      <w:r w:rsidRPr="00F1322C">
        <w:rPr>
          <w:i/>
          <w:sz w:val="20"/>
          <w:szCs w:val="20"/>
        </w:rPr>
        <w:t>Matildes</w:t>
      </w:r>
      <w:proofErr w:type="spellEnd"/>
      <w:r w:rsidRPr="00F1322C">
        <w:rPr>
          <w:i/>
          <w:sz w:val="20"/>
          <w:szCs w:val="20"/>
        </w:rPr>
        <w:t xml:space="preserve"> da Piedade Xavier, de quem teve 3 filhos.</w:t>
      </w:r>
    </w:p>
    <w:p w:rsidR="00C071AE" w:rsidRPr="00F1322C" w:rsidRDefault="00C071AE" w:rsidP="00C071AE">
      <w:pPr>
        <w:pStyle w:val="Corpodetexto"/>
        <w:spacing w:line="200" w:lineRule="atLeast"/>
        <w:rPr>
          <w:i/>
          <w:sz w:val="20"/>
          <w:szCs w:val="20"/>
        </w:rPr>
      </w:pPr>
      <w:r w:rsidRPr="00F1322C">
        <w:rPr>
          <w:i/>
          <w:sz w:val="20"/>
          <w:szCs w:val="20"/>
        </w:rPr>
        <w:t xml:space="preserve">Morreu em </w:t>
      </w:r>
      <w:proofErr w:type="spellStart"/>
      <w:r w:rsidRPr="00F1322C">
        <w:rPr>
          <w:i/>
          <w:sz w:val="20"/>
          <w:szCs w:val="20"/>
        </w:rPr>
        <w:t>Pangim</w:t>
      </w:r>
      <w:proofErr w:type="spellEnd"/>
      <w:r w:rsidRPr="00F1322C">
        <w:rPr>
          <w:i/>
          <w:sz w:val="20"/>
          <w:szCs w:val="20"/>
        </w:rPr>
        <w:t>, a 8 de Abril de 1903.</w:t>
      </w:r>
    </w:p>
    <w:p w:rsidR="00D4712E" w:rsidRPr="00F1322C" w:rsidRDefault="00D4712E" w:rsidP="00C071AE">
      <w:pPr>
        <w:pStyle w:val="Corpodetexto"/>
        <w:spacing w:line="200" w:lineRule="atLeast"/>
        <w:rPr>
          <w:i/>
          <w:sz w:val="20"/>
          <w:szCs w:val="20"/>
        </w:rPr>
      </w:pPr>
      <w:r w:rsidRPr="00F1322C">
        <w:rPr>
          <w:i/>
          <w:sz w:val="20"/>
          <w:szCs w:val="20"/>
        </w:rPr>
        <w:t>----------------------------------------------------------------------------------------------</w:t>
      </w:r>
    </w:p>
    <w:p w:rsidR="009301BB" w:rsidRPr="00F1322C" w:rsidRDefault="009301BB" w:rsidP="00C071AE">
      <w:pPr>
        <w:pStyle w:val="Corpodetexto"/>
        <w:spacing w:line="200" w:lineRule="atLeast"/>
        <w:rPr>
          <w:i/>
          <w:sz w:val="20"/>
          <w:szCs w:val="20"/>
        </w:rPr>
      </w:pPr>
      <w:r w:rsidRPr="00F1322C">
        <w:rPr>
          <w:i/>
          <w:sz w:val="20"/>
          <w:szCs w:val="20"/>
        </w:rPr>
        <w:t>Raimundo Venâncio Rodrigues</w:t>
      </w:r>
    </w:p>
    <w:p w:rsidR="009301BB" w:rsidRPr="00F1322C" w:rsidRDefault="009301BB" w:rsidP="009301BB">
      <w:pPr>
        <w:pStyle w:val="Corpodetexto"/>
        <w:spacing w:line="200" w:lineRule="atLeast"/>
        <w:rPr>
          <w:i/>
          <w:sz w:val="20"/>
          <w:szCs w:val="20"/>
        </w:rPr>
      </w:pPr>
      <w:r w:rsidRPr="00F1322C">
        <w:rPr>
          <w:i/>
          <w:sz w:val="20"/>
          <w:szCs w:val="20"/>
        </w:rPr>
        <w:t xml:space="preserve">Nasceu em </w:t>
      </w:r>
      <w:proofErr w:type="spellStart"/>
      <w:r w:rsidRPr="00F1322C">
        <w:rPr>
          <w:i/>
          <w:sz w:val="20"/>
          <w:szCs w:val="20"/>
        </w:rPr>
        <w:t>Bardez</w:t>
      </w:r>
      <w:proofErr w:type="spellEnd"/>
      <w:r w:rsidRPr="00F1322C">
        <w:rPr>
          <w:i/>
          <w:sz w:val="20"/>
          <w:szCs w:val="20"/>
        </w:rPr>
        <w:t>, Goa, filho de Vicente Salvador Rodrigues e Mariana Pereira de Meneses, ambos goeses católicos.</w:t>
      </w:r>
    </w:p>
    <w:p w:rsidR="009301BB" w:rsidRPr="00F1322C" w:rsidRDefault="009301BB" w:rsidP="009301BB">
      <w:pPr>
        <w:pStyle w:val="Corpodetexto"/>
        <w:spacing w:line="200" w:lineRule="atLeast"/>
        <w:rPr>
          <w:i/>
          <w:sz w:val="20"/>
          <w:szCs w:val="20"/>
        </w:rPr>
      </w:pPr>
      <w:r w:rsidRPr="00F1322C">
        <w:rPr>
          <w:i/>
          <w:sz w:val="20"/>
          <w:szCs w:val="20"/>
        </w:rPr>
        <w:t>Percurso Académico</w:t>
      </w:r>
    </w:p>
    <w:p w:rsidR="009301BB" w:rsidRPr="00F1322C" w:rsidRDefault="009301BB" w:rsidP="009301BB">
      <w:pPr>
        <w:pStyle w:val="Corpodetexto"/>
        <w:spacing w:line="200" w:lineRule="atLeast"/>
        <w:rPr>
          <w:i/>
          <w:sz w:val="20"/>
          <w:szCs w:val="20"/>
        </w:rPr>
      </w:pPr>
      <w:r w:rsidRPr="00F1322C">
        <w:rPr>
          <w:i/>
          <w:sz w:val="20"/>
          <w:szCs w:val="20"/>
        </w:rPr>
        <w:t xml:space="preserve">Terminados os estudos liceais em Goa, parte conjuntamente com os três mais bem classificados </w:t>
      </w:r>
      <w:r w:rsidRPr="00F1322C">
        <w:rPr>
          <w:i/>
          <w:sz w:val="20"/>
          <w:szCs w:val="20"/>
        </w:rPr>
        <w:lastRenderedPageBreak/>
        <w:t xml:space="preserve">conterrâneos seus, para Coimbra. </w:t>
      </w:r>
    </w:p>
    <w:p w:rsidR="009301BB" w:rsidRPr="00F1322C" w:rsidRDefault="009301BB" w:rsidP="009301BB">
      <w:pPr>
        <w:pStyle w:val="Corpodetexto"/>
        <w:spacing w:line="200" w:lineRule="atLeast"/>
        <w:rPr>
          <w:i/>
          <w:sz w:val="20"/>
          <w:szCs w:val="20"/>
        </w:rPr>
      </w:pPr>
      <w:r w:rsidRPr="00F1322C">
        <w:rPr>
          <w:i/>
          <w:sz w:val="20"/>
          <w:szCs w:val="20"/>
        </w:rPr>
        <w:t xml:space="preserve">Matricula-se em Filosofia (1834), Matemática (1834) e Medicina (1837). Atinge os graus de Doutor em Matemática (1840) e em Medicina (1843). </w:t>
      </w:r>
    </w:p>
    <w:p w:rsidR="009301BB" w:rsidRPr="00F1322C" w:rsidRDefault="009301BB" w:rsidP="009301BB">
      <w:pPr>
        <w:pStyle w:val="Corpodetexto"/>
        <w:spacing w:line="200" w:lineRule="atLeast"/>
        <w:rPr>
          <w:i/>
          <w:sz w:val="20"/>
          <w:szCs w:val="20"/>
        </w:rPr>
      </w:pPr>
      <w:r w:rsidRPr="00F1322C">
        <w:rPr>
          <w:i/>
          <w:sz w:val="20"/>
          <w:szCs w:val="20"/>
        </w:rPr>
        <w:t>Percurso Lectivo</w:t>
      </w:r>
    </w:p>
    <w:p w:rsidR="009301BB" w:rsidRPr="00F1322C" w:rsidRDefault="009301BB" w:rsidP="009301BB">
      <w:pPr>
        <w:pStyle w:val="Corpodetexto"/>
        <w:spacing w:line="200" w:lineRule="atLeast"/>
        <w:rPr>
          <w:i/>
          <w:sz w:val="20"/>
          <w:szCs w:val="20"/>
        </w:rPr>
      </w:pPr>
      <w:r w:rsidRPr="00F1322C">
        <w:rPr>
          <w:i/>
          <w:sz w:val="20"/>
          <w:szCs w:val="20"/>
        </w:rPr>
        <w:t xml:space="preserve">Em Coimbra </w:t>
      </w:r>
      <w:proofErr w:type="spellStart"/>
      <w:r w:rsidRPr="00F1322C">
        <w:rPr>
          <w:i/>
          <w:sz w:val="20"/>
          <w:szCs w:val="20"/>
        </w:rPr>
        <w:t>leciona</w:t>
      </w:r>
      <w:proofErr w:type="spellEnd"/>
      <w:r w:rsidRPr="00F1322C">
        <w:rPr>
          <w:i/>
          <w:sz w:val="20"/>
          <w:szCs w:val="20"/>
        </w:rPr>
        <w:t xml:space="preserve"> como substituto externo, as cadeiras de Hidráulica e Acústica (1844/46), Geometria Sintética (1844/48), Cálculo Diferencial (1848/49), e Cálculo Diferencial (1849/79), como Lente.</w:t>
      </w:r>
    </w:p>
    <w:p w:rsidR="009301BB" w:rsidRPr="00F1322C" w:rsidRDefault="009301BB" w:rsidP="009301BB">
      <w:pPr>
        <w:pStyle w:val="Corpodetexto"/>
        <w:spacing w:line="200" w:lineRule="atLeast"/>
        <w:rPr>
          <w:i/>
          <w:sz w:val="20"/>
          <w:szCs w:val="20"/>
        </w:rPr>
      </w:pPr>
      <w:r w:rsidRPr="00F1322C">
        <w:rPr>
          <w:i/>
          <w:sz w:val="20"/>
          <w:szCs w:val="20"/>
        </w:rPr>
        <w:t>É nomeado para os seguintes cargos:</w:t>
      </w:r>
    </w:p>
    <w:p w:rsidR="009301BB" w:rsidRPr="00F1322C" w:rsidRDefault="009301BB" w:rsidP="009301BB">
      <w:pPr>
        <w:pStyle w:val="Corpodetexto"/>
        <w:spacing w:line="200" w:lineRule="atLeast"/>
        <w:rPr>
          <w:i/>
          <w:sz w:val="20"/>
          <w:szCs w:val="20"/>
        </w:rPr>
      </w:pPr>
      <w:r w:rsidRPr="00F1322C">
        <w:rPr>
          <w:i/>
          <w:sz w:val="20"/>
          <w:szCs w:val="20"/>
        </w:rPr>
        <w:t>Secretário da Faculdade de Matemática (1846) e Director da Faculdade de Matemática (1876/79).</w:t>
      </w:r>
    </w:p>
    <w:p w:rsidR="009301BB" w:rsidRPr="00F1322C" w:rsidRDefault="009301BB" w:rsidP="009301BB">
      <w:pPr>
        <w:pStyle w:val="Corpodetexto"/>
        <w:spacing w:line="200" w:lineRule="atLeast"/>
        <w:rPr>
          <w:i/>
          <w:sz w:val="20"/>
          <w:szCs w:val="20"/>
        </w:rPr>
      </w:pPr>
      <w:r w:rsidRPr="00F1322C">
        <w:rPr>
          <w:i/>
          <w:sz w:val="20"/>
          <w:szCs w:val="20"/>
        </w:rPr>
        <w:t xml:space="preserve">Publica Tratado Elementar de Geometria (Coimbra, 1838). </w:t>
      </w:r>
    </w:p>
    <w:p w:rsidR="009301BB" w:rsidRPr="00F1322C" w:rsidRDefault="009301BB" w:rsidP="009301BB">
      <w:pPr>
        <w:pStyle w:val="Corpodetexto"/>
        <w:spacing w:line="200" w:lineRule="atLeast"/>
        <w:rPr>
          <w:i/>
          <w:sz w:val="20"/>
          <w:szCs w:val="20"/>
        </w:rPr>
      </w:pPr>
    </w:p>
    <w:p w:rsidR="008E690F" w:rsidRPr="00F1322C" w:rsidRDefault="00D4712E" w:rsidP="008E690F">
      <w:pPr>
        <w:pStyle w:val="Corpodetexto"/>
        <w:spacing w:line="200" w:lineRule="atLeast"/>
        <w:rPr>
          <w:i/>
          <w:sz w:val="20"/>
          <w:szCs w:val="20"/>
        </w:rPr>
      </w:pPr>
      <w:r w:rsidRPr="00F1322C">
        <w:rPr>
          <w:i/>
          <w:sz w:val="20"/>
          <w:szCs w:val="20"/>
        </w:rPr>
        <w:t>----------------------------------------------------------------------------------------------</w:t>
      </w:r>
    </w:p>
    <w:p w:rsidR="008E690F" w:rsidRPr="00F1322C" w:rsidRDefault="008E690F" w:rsidP="008E690F">
      <w:pPr>
        <w:pStyle w:val="Corpodetexto"/>
        <w:spacing w:line="200" w:lineRule="atLeast"/>
        <w:rPr>
          <w:i/>
          <w:sz w:val="20"/>
          <w:szCs w:val="20"/>
        </w:rPr>
      </w:pPr>
      <w:r w:rsidRPr="00F1322C">
        <w:rPr>
          <w:i/>
          <w:sz w:val="20"/>
          <w:szCs w:val="20"/>
        </w:rPr>
        <w:t xml:space="preserve"> </w:t>
      </w:r>
      <w:proofErr w:type="spellStart"/>
      <w:r w:rsidRPr="00F1322C">
        <w:rPr>
          <w:i/>
          <w:sz w:val="20"/>
          <w:szCs w:val="20"/>
        </w:rPr>
        <w:t>Antonio</w:t>
      </w:r>
      <w:proofErr w:type="spellEnd"/>
      <w:r w:rsidRPr="00F1322C">
        <w:rPr>
          <w:i/>
          <w:sz w:val="20"/>
          <w:szCs w:val="20"/>
        </w:rPr>
        <w:t xml:space="preserve"> Correia Afonso nasceu em </w:t>
      </w:r>
      <w:proofErr w:type="spellStart"/>
      <w:r w:rsidRPr="00F1322C">
        <w:rPr>
          <w:i/>
          <w:sz w:val="20"/>
          <w:szCs w:val="20"/>
        </w:rPr>
        <w:t>Benaulim</w:t>
      </w:r>
      <w:proofErr w:type="spellEnd"/>
      <w:r w:rsidRPr="00F1322C">
        <w:rPr>
          <w:i/>
          <w:sz w:val="20"/>
          <w:szCs w:val="20"/>
        </w:rPr>
        <w:t xml:space="preserve">, concelho de </w:t>
      </w:r>
      <w:proofErr w:type="spellStart"/>
      <w:r w:rsidRPr="00F1322C">
        <w:rPr>
          <w:i/>
          <w:sz w:val="20"/>
          <w:szCs w:val="20"/>
        </w:rPr>
        <w:t>Salcete</w:t>
      </w:r>
      <w:proofErr w:type="spellEnd"/>
      <w:r w:rsidRPr="00F1322C">
        <w:rPr>
          <w:i/>
          <w:sz w:val="20"/>
          <w:szCs w:val="20"/>
        </w:rPr>
        <w:t>, Goa.</w:t>
      </w:r>
    </w:p>
    <w:p w:rsidR="008E690F" w:rsidRPr="00F1322C" w:rsidRDefault="008E690F" w:rsidP="008E690F">
      <w:pPr>
        <w:pStyle w:val="Corpodetexto"/>
        <w:spacing w:line="200" w:lineRule="atLeast"/>
        <w:rPr>
          <w:i/>
          <w:sz w:val="20"/>
          <w:szCs w:val="20"/>
        </w:rPr>
      </w:pPr>
      <w:r w:rsidRPr="00F1322C">
        <w:rPr>
          <w:i/>
          <w:sz w:val="20"/>
          <w:szCs w:val="20"/>
        </w:rPr>
        <w:t xml:space="preserve">Após o </w:t>
      </w:r>
      <w:proofErr w:type="spellStart"/>
      <w:r w:rsidRPr="00F1322C">
        <w:rPr>
          <w:i/>
          <w:sz w:val="20"/>
          <w:szCs w:val="20"/>
        </w:rPr>
        <w:t>Matriculation</w:t>
      </w:r>
      <w:proofErr w:type="spellEnd"/>
      <w:r w:rsidRPr="00F1322C">
        <w:rPr>
          <w:i/>
          <w:sz w:val="20"/>
          <w:szCs w:val="20"/>
        </w:rPr>
        <w:t xml:space="preserve"> foi aluno distinto e premiado do </w:t>
      </w:r>
      <w:proofErr w:type="spellStart"/>
      <w:r w:rsidRPr="00F1322C">
        <w:rPr>
          <w:i/>
          <w:sz w:val="20"/>
          <w:szCs w:val="20"/>
        </w:rPr>
        <w:t>St</w:t>
      </w:r>
      <w:proofErr w:type="spellEnd"/>
      <w:r w:rsidRPr="00F1322C">
        <w:rPr>
          <w:i/>
          <w:sz w:val="20"/>
          <w:szCs w:val="20"/>
        </w:rPr>
        <w:t xml:space="preserve">. </w:t>
      </w:r>
      <w:proofErr w:type="spellStart"/>
      <w:r w:rsidRPr="00F1322C">
        <w:rPr>
          <w:i/>
          <w:sz w:val="20"/>
          <w:szCs w:val="20"/>
        </w:rPr>
        <w:t>Xavier's</w:t>
      </w:r>
      <w:proofErr w:type="spellEnd"/>
      <w:r w:rsidRPr="00F1322C">
        <w:rPr>
          <w:i/>
          <w:sz w:val="20"/>
          <w:szCs w:val="20"/>
        </w:rPr>
        <w:t xml:space="preserve"> </w:t>
      </w:r>
      <w:proofErr w:type="spellStart"/>
      <w:r w:rsidRPr="00F1322C">
        <w:rPr>
          <w:i/>
          <w:sz w:val="20"/>
          <w:szCs w:val="20"/>
        </w:rPr>
        <w:t>College</w:t>
      </w:r>
      <w:proofErr w:type="spellEnd"/>
      <w:r w:rsidRPr="00F1322C">
        <w:rPr>
          <w:i/>
          <w:sz w:val="20"/>
          <w:szCs w:val="20"/>
        </w:rPr>
        <w:t xml:space="preserve"> onde se formou como B.A. e M.A. (1916) na Universidade de Bombaim. </w:t>
      </w:r>
    </w:p>
    <w:p w:rsidR="008E690F" w:rsidRPr="00F1322C" w:rsidRDefault="008E690F" w:rsidP="008E690F">
      <w:pPr>
        <w:pStyle w:val="Corpodetexto"/>
        <w:spacing w:line="200" w:lineRule="atLeast"/>
        <w:rPr>
          <w:i/>
          <w:sz w:val="20"/>
          <w:szCs w:val="20"/>
        </w:rPr>
      </w:pPr>
      <w:r w:rsidRPr="00F1322C">
        <w:rPr>
          <w:i/>
          <w:sz w:val="20"/>
          <w:szCs w:val="20"/>
        </w:rPr>
        <w:t xml:space="preserve">Ingressou no professorado universitário do </w:t>
      </w:r>
      <w:proofErr w:type="spellStart"/>
      <w:r w:rsidRPr="00F1322C">
        <w:rPr>
          <w:i/>
          <w:sz w:val="20"/>
          <w:szCs w:val="20"/>
        </w:rPr>
        <w:t>St</w:t>
      </w:r>
      <w:proofErr w:type="spellEnd"/>
      <w:r w:rsidRPr="00F1322C">
        <w:rPr>
          <w:i/>
          <w:sz w:val="20"/>
          <w:szCs w:val="20"/>
        </w:rPr>
        <w:t xml:space="preserve">. </w:t>
      </w:r>
      <w:proofErr w:type="spellStart"/>
      <w:r w:rsidRPr="00F1322C">
        <w:rPr>
          <w:i/>
          <w:sz w:val="20"/>
          <w:szCs w:val="20"/>
        </w:rPr>
        <w:t>Xavier's</w:t>
      </w:r>
      <w:proofErr w:type="spellEnd"/>
      <w:r w:rsidRPr="00F1322C">
        <w:rPr>
          <w:i/>
          <w:sz w:val="20"/>
          <w:szCs w:val="20"/>
        </w:rPr>
        <w:t xml:space="preserve"> </w:t>
      </w:r>
      <w:proofErr w:type="spellStart"/>
      <w:r w:rsidRPr="00F1322C">
        <w:rPr>
          <w:i/>
          <w:sz w:val="20"/>
          <w:szCs w:val="20"/>
        </w:rPr>
        <w:t>College</w:t>
      </w:r>
      <w:proofErr w:type="spellEnd"/>
      <w:r w:rsidRPr="00F1322C">
        <w:rPr>
          <w:i/>
          <w:sz w:val="20"/>
          <w:szCs w:val="20"/>
        </w:rPr>
        <w:t xml:space="preserve"> e de vários outros, particulares ou do Governo, a partir de 1924 em diante. </w:t>
      </w:r>
    </w:p>
    <w:p w:rsidR="008E690F" w:rsidRPr="00F1322C" w:rsidRDefault="008E690F" w:rsidP="008E690F">
      <w:pPr>
        <w:pStyle w:val="Corpodetexto"/>
        <w:spacing w:line="200" w:lineRule="atLeast"/>
        <w:rPr>
          <w:i/>
          <w:sz w:val="20"/>
          <w:szCs w:val="20"/>
        </w:rPr>
      </w:pPr>
      <w:r w:rsidRPr="00F1322C">
        <w:rPr>
          <w:i/>
          <w:sz w:val="20"/>
          <w:szCs w:val="20"/>
        </w:rPr>
        <w:t>De 1927 a 1929 visitou a Europa e, na sua permanência demorada na Inglaterra, formou-se em Direito (Oxford) e ainda obteve o M.A..</w:t>
      </w:r>
    </w:p>
    <w:p w:rsidR="008E690F" w:rsidRPr="00F1322C" w:rsidRDefault="008E690F" w:rsidP="008E690F">
      <w:pPr>
        <w:pStyle w:val="Corpodetexto"/>
        <w:spacing w:line="200" w:lineRule="atLeast"/>
        <w:rPr>
          <w:i/>
          <w:sz w:val="20"/>
          <w:szCs w:val="20"/>
        </w:rPr>
      </w:pPr>
      <w:r w:rsidRPr="00F1322C">
        <w:rPr>
          <w:i/>
          <w:sz w:val="20"/>
          <w:szCs w:val="20"/>
        </w:rPr>
        <w:t xml:space="preserve">Em Oxford foi eleito Presidente das Agremiações Universitárias de </w:t>
      </w:r>
      <w:proofErr w:type="spellStart"/>
      <w:r w:rsidRPr="00F1322C">
        <w:rPr>
          <w:i/>
          <w:sz w:val="20"/>
          <w:szCs w:val="20"/>
        </w:rPr>
        <w:t>St</w:t>
      </w:r>
      <w:proofErr w:type="spellEnd"/>
      <w:r w:rsidRPr="00F1322C">
        <w:rPr>
          <w:i/>
          <w:sz w:val="20"/>
          <w:szCs w:val="20"/>
        </w:rPr>
        <w:t xml:space="preserve">. </w:t>
      </w:r>
      <w:proofErr w:type="spellStart"/>
      <w:r w:rsidRPr="00F1322C">
        <w:rPr>
          <w:i/>
          <w:sz w:val="20"/>
          <w:szCs w:val="20"/>
        </w:rPr>
        <w:t>Catherine's</w:t>
      </w:r>
      <w:proofErr w:type="spellEnd"/>
      <w:r w:rsidRPr="00F1322C">
        <w:rPr>
          <w:i/>
          <w:sz w:val="20"/>
          <w:szCs w:val="20"/>
        </w:rPr>
        <w:t xml:space="preserve"> </w:t>
      </w:r>
      <w:proofErr w:type="spellStart"/>
      <w:r w:rsidRPr="00F1322C">
        <w:rPr>
          <w:i/>
          <w:sz w:val="20"/>
          <w:szCs w:val="20"/>
        </w:rPr>
        <w:t>Debating</w:t>
      </w:r>
      <w:proofErr w:type="spellEnd"/>
      <w:r w:rsidRPr="00F1322C">
        <w:rPr>
          <w:i/>
          <w:sz w:val="20"/>
          <w:szCs w:val="20"/>
        </w:rPr>
        <w:t xml:space="preserve"> </w:t>
      </w:r>
      <w:proofErr w:type="spellStart"/>
      <w:r w:rsidRPr="00F1322C">
        <w:rPr>
          <w:i/>
          <w:sz w:val="20"/>
          <w:szCs w:val="20"/>
        </w:rPr>
        <w:t>Society</w:t>
      </w:r>
      <w:proofErr w:type="spellEnd"/>
      <w:r w:rsidRPr="00F1322C">
        <w:rPr>
          <w:i/>
          <w:sz w:val="20"/>
          <w:szCs w:val="20"/>
        </w:rPr>
        <w:t xml:space="preserve">, de Cosmos e do </w:t>
      </w:r>
      <w:proofErr w:type="spellStart"/>
      <w:r w:rsidRPr="00F1322C">
        <w:rPr>
          <w:i/>
          <w:sz w:val="20"/>
          <w:szCs w:val="20"/>
        </w:rPr>
        <w:t>Indian</w:t>
      </w:r>
      <w:proofErr w:type="spellEnd"/>
      <w:r w:rsidRPr="00F1322C">
        <w:rPr>
          <w:i/>
          <w:sz w:val="20"/>
          <w:szCs w:val="20"/>
        </w:rPr>
        <w:t xml:space="preserve"> </w:t>
      </w:r>
      <w:proofErr w:type="spellStart"/>
      <w:r w:rsidRPr="00F1322C">
        <w:rPr>
          <w:i/>
          <w:sz w:val="20"/>
          <w:szCs w:val="20"/>
        </w:rPr>
        <w:t>Majlis</w:t>
      </w:r>
      <w:proofErr w:type="spellEnd"/>
      <w:r w:rsidRPr="00F1322C">
        <w:rPr>
          <w:i/>
          <w:sz w:val="20"/>
          <w:szCs w:val="20"/>
        </w:rPr>
        <w:t xml:space="preserve">. Fora membro do Comité Permanente e Bibliotecário da Oxford </w:t>
      </w:r>
      <w:proofErr w:type="spellStart"/>
      <w:r w:rsidRPr="00F1322C">
        <w:rPr>
          <w:i/>
          <w:sz w:val="20"/>
          <w:szCs w:val="20"/>
        </w:rPr>
        <w:t>Union</w:t>
      </w:r>
      <w:proofErr w:type="spellEnd"/>
      <w:r w:rsidRPr="00F1322C">
        <w:rPr>
          <w:i/>
          <w:sz w:val="20"/>
          <w:szCs w:val="20"/>
        </w:rPr>
        <w:t>.</w:t>
      </w:r>
    </w:p>
    <w:p w:rsidR="008E690F" w:rsidRPr="00F1322C" w:rsidRDefault="008E690F" w:rsidP="008E690F">
      <w:pPr>
        <w:pStyle w:val="Corpodetexto"/>
        <w:spacing w:line="200" w:lineRule="atLeast"/>
        <w:rPr>
          <w:i/>
          <w:sz w:val="20"/>
          <w:szCs w:val="20"/>
        </w:rPr>
      </w:pPr>
      <w:r w:rsidRPr="00F1322C">
        <w:rPr>
          <w:i/>
          <w:sz w:val="20"/>
          <w:szCs w:val="20"/>
        </w:rPr>
        <w:t>Homem erudito, com sólida e vasta cultura, primoroso escritor e brilhante orador e conferencista, em inglês e português, foi na época um autêntico luminar da intelectualidade goesa em Bombaim.</w:t>
      </w:r>
    </w:p>
    <w:p w:rsidR="008E690F" w:rsidRPr="00F1322C" w:rsidRDefault="008E690F" w:rsidP="008E690F">
      <w:pPr>
        <w:pStyle w:val="Corpodetexto"/>
        <w:spacing w:line="200" w:lineRule="atLeast"/>
        <w:rPr>
          <w:i/>
          <w:sz w:val="20"/>
          <w:szCs w:val="20"/>
        </w:rPr>
      </w:pPr>
      <w:r w:rsidRPr="00F1322C">
        <w:rPr>
          <w:i/>
          <w:sz w:val="20"/>
          <w:szCs w:val="20"/>
        </w:rPr>
        <w:t>No seu percurso pela França, Alemanha, Suíça, Itália, Bélgica e Portugal foi alvo de homenagem pelos seus inúmeros admiradores.</w:t>
      </w:r>
    </w:p>
    <w:p w:rsidR="008E690F" w:rsidRPr="00F1322C" w:rsidRDefault="008E690F" w:rsidP="008E690F">
      <w:pPr>
        <w:pStyle w:val="Corpodetexto"/>
        <w:spacing w:line="200" w:lineRule="atLeast"/>
        <w:rPr>
          <w:i/>
          <w:sz w:val="20"/>
          <w:szCs w:val="20"/>
        </w:rPr>
      </w:pPr>
      <w:r w:rsidRPr="00F1322C">
        <w:rPr>
          <w:i/>
          <w:sz w:val="20"/>
          <w:szCs w:val="20"/>
        </w:rPr>
        <w:t xml:space="preserve">Foi </w:t>
      </w:r>
      <w:proofErr w:type="spellStart"/>
      <w:r w:rsidRPr="00F1322C">
        <w:rPr>
          <w:i/>
          <w:sz w:val="20"/>
          <w:szCs w:val="20"/>
        </w:rPr>
        <w:t>Fellow</w:t>
      </w:r>
      <w:proofErr w:type="spellEnd"/>
      <w:r w:rsidRPr="00F1322C">
        <w:rPr>
          <w:i/>
          <w:sz w:val="20"/>
          <w:szCs w:val="20"/>
        </w:rPr>
        <w:t xml:space="preserve"> da Universidade de Bombaim, membro do Directório de Estudos em Inglês e de Línguas Europeias Modernas da Faculdade de Letras da Universidade de Londres, do Directório do Jornal da Universidade de </w:t>
      </w:r>
      <w:proofErr w:type="spellStart"/>
      <w:r w:rsidRPr="00F1322C">
        <w:rPr>
          <w:i/>
          <w:sz w:val="20"/>
          <w:szCs w:val="20"/>
        </w:rPr>
        <w:t>Edinburgo</w:t>
      </w:r>
      <w:proofErr w:type="spellEnd"/>
      <w:r w:rsidRPr="00F1322C">
        <w:rPr>
          <w:i/>
          <w:sz w:val="20"/>
          <w:szCs w:val="20"/>
        </w:rPr>
        <w:t xml:space="preserve"> e Sócio do Instituto Vasco da Gama de Nova Goa.</w:t>
      </w:r>
    </w:p>
    <w:p w:rsidR="00D16FAE" w:rsidRPr="00F1322C" w:rsidRDefault="009301BB" w:rsidP="00D16FAE">
      <w:pPr>
        <w:pStyle w:val="Corpodetexto"/>
        <w:spacing w:line="200" w:lineRule="atLeast"/>
        <w:rPr>
          <w:i/>
          <w:sz w:val="20"/>
          <w:szCs w:val="20"/>
        </w:rPr>
      </w:pPr>
      <w:r w:rsidRPr="00F1322C">
        <w:rPr>
          <w:i/>
          <w:sz w:val="20"/>
          <w:szCs w:val="20"/>
        </w:rPr>
        <w:t xml:space="preserve"> </w:t>
      </w:r>
      <w:r w:rsidR="008E690F" w:rsidRPr="00F1322C">
        <w:rPr>
          <w:i/>
          <w:sz w:val="20"/>
          <w:szCs w:val="20"/>
        </w:rPr>
        <w:t xml:space="preserve"> </w:t>
      </w:r>
      <w:r w:rsidR="00D4712E" w:rsidRPr="00F1322C">
        <w:rPr>
          <w:i/>
          <w:sz w:val="20"/>
          <w:szCs w:val="20"/>
        </w:rPr>
        <w:t>-------------------------------------------------------------------------------------------------------------</w:t>
      </w:r>
    </w:p>
    <w:p w:rsidR="00D16FAE" w:rsidRPr="00F1322C" w:rsidRDefault="00571AC7" w:rsidP="00D16FAE">
      <w:pPr>
        <w:pStyle w:val="Corpodetexto"/>
        <w:spacing w:line="200" w:lineRule="atLeast"/>
        <w:rPr>
          <w:i/>
          <w:sz w:val="20"/>
          <w:szCs w:val="20"/>
        </w:rPr>
      </w:pPr>
      <w:r w:rsidRPr="00F1322C">
        <w:rPr>
          <w:i/>
          <w:sz w:val="20"/>
          <w:szCs w:val="20"/>
        </w:rPr>
        <w:t>F</w:t>
      </w:r>
      <w:r w:rsidR="00D16FAE" w:rsidRPr="00F1322C">
        <w:rPr>
          <w:i/>
          <w:sz w:val="20"/>
          <w:szCs w:val="20"/>
        </w:rPr>
        <w:t>rei João Xavier de Sousa e Trindade</w:t>
      </w:r>
    </w:p>
    <w:p w:rsidR="00D16FAE" w:rsidRPr="00F1322C" w:rsidRDefault="00D16FAE" w:rsidP="00D16FAE">
      <w:pPr>
        <w:pStyle w:val="Corpodetexto"/>
        <w:spacing w:line="200" w:lineRule="atLeast"/>
        <w:rPr>
          <w:i/>
          <w:sz w:val="20"/>
          <w:szCs w:val="20"/>
        </w:rPr>
      </w:pPr>
      <w:r w:rsidRPr="00F1322C">
        <w:rPr>
          <w:i/>
          <w:sz w:val="20"/>
          <w:szCs w:val="20"/>
        </w:rPr>
        <w:t xml:space="preserve">Segundo o que se encontra na grande Enciclopédia Portuguesa e Brasileira João Xavier de Sousa e Trindade nasceu em 1801 em </w:t>
      </w:r>
      <w:proofErr w:type="spellStart"/>
      <w:r w:rsidRPr="00F1322C">
        <w:rPr>
          <w:i/>
          <w:sz w:val="20"/>
          <w:szCs w:val="20"/>
        </w:rPr>
        <w:t>Assagão</w:t>
      </w:r>
      <w:proofErr w:type="spellEnd"/>
      <w:r w:rsidRPr="00F1322C">
        <w:rPr>
          <w:i/>
          <w:sz w:val="20"/>
          <w:szCs w:val="20"/>
        </w:rPr>
        <w:t xml:space="preserve"> de </w:t>
      </w:r>
      <w:proofErr w:type="spellStart"/>
      <w:r w:rsidRPr="00F1322C">
        <w:rPr>
          <w:i/>
          <w:sz w:val="20"/>
          <w:szCs w:val="20"/>
        </w:rPr>
        <w:t>Bardez</w:t>
      </w:r>
      <w:proofErr w:type="spellEnd"/>
      <w:r w:rsidRPr="00F1322C">
        <w:rPr>
          <w:i/>
          <w:sz w:val="20"/>
          <w:szCs w:val="20"/>
        </w:rPr>
        <w:t>, Goa.</w:t>
      </w:r>
    </w:p>
    <w:p w:rsidR="00D16FAE" w:rsidRPr="00F1322C" w:rsidRDefault="00D16FAE" w:rsidP="00D16FAE">
      <w:pPr>
        <w:pStyle w:val="Corpodetexto"/>
        <w:spacing w:line="200" w:lineRule="atLeast"/>
        <w:rPr>
          <w:i/>
          <w:sz w:val="20"/>
          <w:szCs w:val="20"/>
        </w:rPr>
      </w:pPr>
      <w:r w:rsidRPr="00F1322C">
        <w:rPr>
          <w:i/>
          <w:sz w:val="20"/>
          <w:szCs w:val="20"/>
        </w:rPr>
        <w:t xml:space="preserve">Brâmane de nascimento foi educado na fé católica e ainda bastante jovem entrou no convento de São Domingos de </w:t>
      </w:r>
      <w:proofErr w:type="spellStart"/>
      <w:r w:rsidRPr="00F1322C">
        <w:rPr>
          <w:i/>
          <w:sz w:val="20"/>
          <w:szCs w:val="20"/>
        </w:rPr>
        <w:t>Goa.Ali</w:t>
      </w:r>
      <w:proofErr w:type="spellEnd"/>
      <w:r w:rsidRPr="00F1322C">
        <w:rPr>
          <w:i/>
          <w:sz w:val="20"/>
          <w:szCs w:val="20"/>
        </w:rPr>
        <w:t xml:space="preserve"> e no Colégio de São Tomás teria realizado a sua formação e começado a sua carreira, pois como diz num discurso parlamentar em 1840, estudou e ensinou filosofia e teologia, tendo alcançado os graus de Mestre e Doutor</w:t>
      </w:r>
    </w:p>
    <w:p w:rsidR="00D16FAE" w:rsidRPr="00F1322C" w:rsidRDefault="00D16FAE" w:rsidP="00D16FAE">
      <w:pPr>
        <w:pStyle w:val="Corpodetexto"/>
        <w:spacing w:line="200" w:lineRule="atLeast"/>
        <w:rPr>
          <w:i/>
          <w:sz w:val="20"/>
          <w:szCs w:val="20"/>
        </w:rPr>
      </w:pPr>
      <w:r w:rsidRPr="00F1322C">
        <w:rPr>
          <w:i/>
          <w:sz w:val="20"/>
          <w:szCs w:val="20"/>
        </w:rPr>
        <w:t>Em 1825 e 1827 assina como Prior os termos de abertura dos Livros de Rendas e Receitas do Colégio de São Tomás de Goa, o que a fazer fé na data de nascimento teria ocupado os lugares de governo muito jovem.</w:t>
      </w:r>
    </w:p>
    <w:p w:rsidR="00D16FAE" w:rsidRPr="00F1322C" w:rsidRDefault="00D16FAE" w:rsidP="00D16FAE">
      <w:pPr>
        <w:pStyle w:val="Corpodetexto"/>
        <w:spacing w:line="200" w:lineRule="atLeast"/>
        <w:rPr>
          <w:i/>
          <w:sz w:val="20"/>
          <w:szCs w:val="20"/>
        </w:rPr>
      </w:pPr>
      <w:r w:rsidRPr="00F1322C">
        <w:rPr>
          <w:i/>
          <w:sz w:val="20"/>
          <w:szCs w:val="20"/>
        </w:rPr>
        <w:t>Em 1836 encontra-se em Macau há já alguns anos, e por uma refutação que faz devido a críticas da sua administração do Convento de São Domingos de Goa e do Colégio publicadas no jornal Crónica de Macau, percebemos que teria ocupado também aquele lugar de governo.</w:t>
      </w:r>
    </w:p>
    <w:p w:rsidR="00D16FAE" w:rsidRPr="00F1322C" w:rsidRDefault="00D16FAE" w:rsidP="00D16FAE">
      <w:pPr>
        <w:pStyle w:val="Corpodetexto"/>
        <w:spacing w:line="200" w:lineRule="atLeast"/>
        <w:rPr>
          <w:i/>
          <w:sz w:val="20"/>
          <w:szCs w:val="20"/>
        </w:rPr>
      </w:pPr>
      <w:r w:rsidRPr="00F1322C">
        <w:rPr>
          <w:i/>
          <w:sz w:val="20"/>
          <w:szCs w:val="20"/>
        </w:rPr>
        <w:t xml:space="preserve">Com a extinção das Ordens e encerramento dos conventos, frei João Xavier regressa a Goa, onde em Abril de 1839 é eleito deputado às Cortes pelo Estado da </w:t>
      </w:r>
      <w:proofErr w:type="spellStart"/>
      <w:r w:rsidRPr="00F1322C">
        <w:rPr>
          <w:i/>
          <w:sz w:val="20"/>
          <w:szCs w:val="20"/>
        </w:rPr>
        <w:t>India</w:t>
      </w:r>
      <w:proofErr w:type="spellEnd"/>
      <w:r w:rsidRPr="00F1322C">
        <w:rPr>
          <w:i/>
          <w:sz w:val="20"/>
          <w:szCs w:val="20"/>
        </w:rPr>
        <w:t>.</w:t>
      </w:r>
    </w:p>
    <w:p w:rsidR="00D16FAE" w:rsidRPr="00F1322C" w:rsidRDefault="00D16FAE" w:rsidP="00D16FAE">
      <w:pPr>
        <w:pStyle w:val="Corpodetexto"/>
        <w:spacing w:line="200" w:lineRule="atLeast"/>
        <w:rPr>
          <w:i/>
          <w:sz w:val="20"/>
          <w:szCs w:val="20"/>
        </w:rPr>
      </w:pPr>
      <w:r w:rsidRPr="00F1322C">
        <w:rPr>
          <w:i/>
          <w:sz w:val="20"/>
          <w:szCs w:val="20"/>
        </w:rPr>
        <w:t>No ano seguinte está em Lisboa e a 25 de Março ocupa o seu lugar na bancada parlamentar do partido do governo ao lado do advogado António Caetano Pacheco, enquanto os outros representantes do Estado da Índia se sentavam na bancada da oposição.</w:t>
      </w:r>
    </w:p>
    <w:p w:rsidR="00D16FAE" w:rsidRPr="00F1322C" w:rsidRDefault="00D16FAE" w:rsidP="00D16FAE">
      <w:pPr>
        <w:pStyle w:val="Corpodetexto"/>
        <w:spacing w:line="200" w:lineRule="atLeast"/>
        <w:rPr>
          <w:i/>
          <w:sz w:val="20"/>
          <w:szCs w:val="20"/>
        </w:rPr>
      </w:pPr>
      <w:r w:rsidRPr="00F1322C">
        <w:rPr>
          <w:i/>
          <w:sz w:val="20"/>
          <w:szCs w:val="20"/>
        </w:rPr>
        <w:t xml:space="preserve">A sua participação na Assembleia Legislativa teve alguma importância na medida em que não só </w:t>
      </w:r>
      <w:r w:rsidRPr="00F1322C">
        <w:rPr>
          <w:i/>
          <w:sz w:val="20"/>
          <w:szCs w:val="20"/>
        </w:rPr>
        <w:lastRenderedPageBreak/>
        <w:t>defendeu o envio da informação legislativa para todas as câmaras do ultramar, mas também a constituição de Códigos Legislativos que tivessem em conta as particularidades de cada território e seus habitantes.</w:t>
      </w:r>
    </w:p>
    <w:p w:rsidR="00D16FAE" w:rsidRPr="00F1322C" w:rsidRDefault="00D16FAE" w:rsidP="00D16FAE">
      <w:pPr>
        <w:pStyle w:val="Corpodetexto"/>
        <w:spacing w:line="200" w:lineRule="atLeast"/>
        <w:rPr>
          <w:i/>
          <w:sz w:val="20"/>
          <w:szCs w:val="20"/>
        </w:rPr>
      </w:pPr>
      <w:r w:rsidRPr="00F1322C">
        <w:rPr>
          <w:i/>
          <w:sz w:val="20"/>
          <w:szCs w:val="20"/>
        </w:rPr>
        <w:t>Nesta passagem por Lisboa frei João Xavier é apresentado para Bispo e assim quando D. Maria II o nomeia Conselheiro Real, em 1843, é já tratado por D. João Xavier na Carta de Mercê. Em 1844 a mesma rainha apresenta-o para Bispo de Malaca.</w:t>
      </w:r>
    </w:p>
    <w:p w:rsidR="00D16FAE" w:rsidRPr="00F1322C" w:rsidRDefault="00D16FAE" w:rsidP="00D16FAE">
      <w:pPr>
        <w:pStyle w:val="Corpodetexto"/>
        <w:spacing w:line="200" w:lineRule="atLeast"/>
        <w:rPr>
          <w:i/>
          <w:sz w:val="20"/>
          <w:szCs w:val="20"/>
        </w:rPr>
      </w:pPr>
      <w:r w:rsidRPr="00F1322C">
        <w:rPr>
          <w:i/>
          <w:sz w:val="20"/>
          <w:szCs w:val="20"/>
        </w:rPr>
        <w:t>Com a conclusão dos trabalhos do Parlamento D. frei João Xavier regressa a Goa onde novamente se envolve na política através do partido do Conde de Tomar, o que o traz pela segunda vez a Lisboa como representante do Estado da Índia às Cortes.</w:t>
      </w:r>
    </w:p>
    <w:p w:rsidR="00D16FAE" w:rsidRPr="00F1322C" w:rsidRDefault="00D16FAE" w:rsidP="00D16FAE">
      <w:pPr>
        <w:pStyle w:val="Corpodetexto"/>
        <w:spacing w:line="200" w:lineRule="atLeast"/>
        <w:rPr>
          <w:i/>
          <w:sz w:val="20"/>
          <w:szCs w:val="20"/>
        </w:rPr>
      </w:pPr>
      <w:r w:rsidRPr="00F1322C">
        <w:rPr>
          <w:i/>
          <w:sz w:val="20"/>
          <w:szCs w:val="20"/>
        </w:rPr>
        <w:t>Em 1848 não é reeleito como deputado, apesar das suas expectativas e da Comenda da Ordem de Cristo entregue pela rainha.</w:t>
      </w:r>
    </w:p>
    <w:p w:rsidR="00D16FAE" w:rsidRPr="00F1322C" w:rsidRDefault="00D16FAE" w:rsidP="00D16FAE">
      <w:pPr>
        <w:pStyle w:val="Corpodetexto"/>
        <w:spacing w:line="200" w:lineRule="atLeast"/>
        <w:rPr>
          <w:i/>
          <w:sz w:val="20"/>
          <w:szCs w:val="20"/>
        </w:rPr>
      </w:pPr>
      <w:r w:rsidRPr="00F1322C">
        <w:rPr>
          <w:i/>
          <w:sz w:val="20"/>
          <w:szCs w:val="20"/>
        </w:rPr>
        <w:t xml:space="preserve">Contudo, não regressa a Goa e mantém-se em Lisboa onde publica um pequeno opúsculo em 1849 intitulando-se bispo de Malaca, </w:t>
      </w:r>
      <w:proofErr w:type="spellStart"/>
      <w:r w:rsidRPr="00F1322C">
        <w:rPr>
          <w:i/>
          <w:sz w:val="20"/>
          <w:szCs w:val="20"/>
        </w:rPr>
        <w:t>Solor</w:t>
      </w:r>
      <w:proofErr w:type="spellEnd"/>
      <w:r w:rsidRPr="00F1322C">
        <w:rPr>
          <w:i/>
          <w:sz w:val="20"/>
          <w:szCs w:val="20"/>
        </w:rPr>
        <w:t xml:space="preserve"> e </w:t>
      </w:r>
      <w:proofErr w:type="spellStart"/>
      <w:r w:rsidRPr="00F1322C">
        <w:rPr>
          <w:i/>
          <w:sz w:val="20"/>
          <w:szCs w:val="20"/>
        </w:rPr>
        <w:t>TimoEm</w:t>
      </w:r>
      <w:proofErr w:type="spellEnd"/>
      <w:r w:rsidRPr="00F1322C">
        <w:rPr>
          <w:i/>
          <w:sz w:val="20"/>
          <w:szCs w:val="20"/>
        </w:rPr>
        <w:t xml:space="preserve"> 1856 é nomeado prelado para Moçambique, mas não parte de Lisboa, pois encontra-se a residir na Travessa da Pereira à Graça em 1861 de acordo com o Almanaque do Clero do Patriarcado desse mesmo </w:t>
      </w:r>
      <w:proofErr w:type="spellStart"/>
      <w:r w:rsidRPr="00F1322C">
        <w:rPr>
          <w:i/>
          <w:sz w:val="20"/>
          <w:szCs w:val="20"/>
        </w:rPr>
        <w:t>ano.Até</w:t>
      </w:r>
      <w:proofErr w:type="spellEnd"/>
      <w:r w:rsidRPr="00F1322C">
        <w:rPr>
          <w:i/>
          <w:sz w:val="20"/>
          <w:szCs w:val="20"/>
        </w:rPr>
        <w:t xml:space="preserve"> à sua morte, ocorrida a 22 de Janeiro de 1864, pouco mais sabemos da sua vida, mas deve certamente ter continuado a frequentar os círculos políticos pois é sócio da Associação Marítima e Colonial de Lisboa, onde publica alguns artigos no Boletim da Associação.</w:t>
      </w:r>
    </w:p>
    <w:p w:rsidR="00D16FAE" w:rsidRPr="00F1322C" w:rsidRDefault="00D16FAE" w:rsidP="00D16FAE">
      <w:pPr>
        <w:pStyle w:val="Corpodetexto"/>
        <w:spacing w:line="200" w:lineRule="atLeast"/>
        <w:rPr>
          <w:i/>
          <w:sz w:val="20"/>
          <w:szCs w:val="20"/>
        </w:rPr>
      </w:pPr>
      <w:r w:rsidRPr="00F1322C">
        <w:rPr>
          <w:i/>
          <w:sz w:val="20"/>
          <w:szCs w:val="20"/>
        </w:rPr>
        <w:t xml:space="preserve">Fica assim um pouco mais conhecida a história dos </w:t>
      </w:r>
      <w:proofErr w:type="spellStart"/>
      <w:r w:rsidRPr="00F1322C">
        <w:rPr>
          <w:i/>
          <w:sz w:val="20"/>
          <w:szCs w:val="20"/>
        </w:rPr>
        <w:t>egressos</w:t>
      </w:r>
      <w:proofErr w:type="spellEnd"/>
      <w:r w:rsidRPr="00F1322C">
        <w:rPr>
          <w:i/>
          <w:sz w:val="20"/>
          <w:szCs w:val="20"/>
        </w:rPr>
        <w:t xml:space="preserve"> dominicanos portugueses [...]"</w:t>
      </w:r>
    </w:p>
    <w:p w:rsidR="009301BB" w:rsidRPr="00F1322C" w:rsidRDefault="00D16FAE" w:rsidP="00D16FAE">
      <w:pPr>
        <w:pStyle w:val="Corpodetexto"/>
        <w:spacing w:line="200" w:lineRule="atLeast"/>
        <w:rPr>
          <w:i/>
          <w:sz w:val="20"/>
          <w:szCs w:val="20"/>
        </w:rPr>
      </w:pPr>
      <w:r w:rsidRPr="00F1322C">
        <w:rPr>
          <w:i/>
          <w:sz w:val="20"/>
          <w:szCs w:val="20"/>
        </w:rPr>
        <w:t>em http://vitaefratrumordinispraedicatorum.blogspot.com/…/d-jo…</w:t>
      </w:r>
    </w:p>
    <w:p w:rsidR="00DC2BFE" w:rsidRPr="00F1322C" w:rsidRDefault="00D4712E" w:rsidP="00DC2BFE">
      <w:pPr>
        <w:pStyle w:val="Corpodetexto"/>
        <w:spacing w:line="200" w:lineRule="atLeast"/>
        <w:rPr>
          <w:i/>
          <w:sz w:val="20"/>
          <w:szCs w:val="20"/>
        </w:rPr>
      </w:pPr>
      <w:r w:rsidRPr="00F1322C">
        <w:rPr>
          <w:i/>
          <w:sz w:val="20"/>
          <w:szCs w:val="20"/>
        </w:rPr>
        <w:t>---------------------------------------------------------------------------</w:t>
      </w:r>
    </w:p>
    <w:p w:rsidR="00DC2BFE" w:rsidRPr="00F1322C" w:rsidRDefault="00DC2BFE" w:rsidP="00DC2BFE">
      <w:pPr>
        <w:pStyle w:val="Corpodetexto"/>
        <w:spacing w:line="200" w:lineRule="atLeast"/>
        <w:rPr>
          <w:i/>
          <w:sz w:val="20"/>
          <w:szCs w:val="20"/>
        </w:rPr>
      </w:pPr>
      <w:r w:rsidRPr="00F1322C">
        <w:rPr>
          <w:i/>
          <w:sz w:val="20"/>
          <w:szCs w:val="20"/>
        </w:rPr>
        <w:t>Cristóvão Pinto nasceu em Santa Cruz, Ilhas, Go</w:t>
      </w:r>
      <w:r w:rsidR="00571AC7" w:rsidRPr="00F1322C">
        <w:rPr>
          <w:i/>
          <w:sz w:val="20"/>
          <w:szCs w:val="20"/>
        </w:rPr>
        <w:t>a</w:t>
      </w:r>
    </w:p>
    <w:p w:rsidR="00DC2BFE" w:rsidRPr="00F1322C" w:rsidRDefault="00DC2BFE" w:rsidP="00DC2BFE">
      <w:pPr>
        <w:pStyle w:val="Corpodetexto"/>
        <w:spacing w:line="200" w:lineRule="atLeast"/>
        <w:rPr>
          <w:i/>
          <w:sz w:val="20"/>
          <w:szCs w:val="20"/>
        </w:rPr>
      </w:pPr>
      <w:r w:rsidRPr="00F1322C">
        <w:rPr>
          <w:i/>
          <w:sz w:val="20"/>
          <w:szCs w:val="20"/>
        </w:rPr>
        <w:t>Foi três vezes nomeado representante da Índia Portuguesa no Parlamento de Lisboa</w:t>
      </w:r>
    </w:p>
    <w:p w:rsidR="00DC2BFE" w:rsidRPr="00F1322C" w:rsidRDefault="00DC2BFE" w:rsidP="00DC2BFE">
      <w:pPr>
        <w:pStyle w:val="Corpodetexto"/>
        <w:spacing w:line="200" w:lineRule="atLeast"/>
        <w:rPr>
          <w:i/>
          <w:sz w:val="20"/>
          <w:szCs w:val="20"/>
        </w:rPr>
      </w:pPr>
      <w:r w:rsidRPr="00F1322C">
        <w:rPr>
          <w:i/>
          <w:sz w:val="20"/>
          <w:szCs w:val="20"/>
        </w:rPr>
        <w:t>Devido ao seu talento extraordinário para a escrita e o jornalismo, foi também nomeado bibliotecário do prestigiado Instituto Vasco da Gam</w:t>
      </w:r>
      <w:r w:rsidR="00571AC7" w:rsidRPr="00F1322C">
        <w:rPr>
          <w:i/>
          <w:sz w:val="20"/>
          <w:szCs w:val="20"/>
        </w:rPr>
        <w:t>a</w:t>
      </w:r>
    </w:p>
    <w:p w:rsidR="00DC2BFE" w:rsidRPr="00F1322C" w:rsidRDefault="00DC2BFE" w:rsidP="00DC2BFE">
      <w:pPr>
        <w:pStyle w:val="Corpodetexto"/>
        <w:spacing w:line="200" w:lineRule="atLeast"/>
        <w:rPr>
          <w:i/>
          <w:sz w:val="20"/>
          <w:szCs w:val="20"/>
        </w:rPr>
      </w:pPr>
      <w:r w:rsidRPr="00F1322C">
        <w:rPr>
          <w:i/>
          <w:sz w:val="20"/>
          <w:szCs w:val="20"/>
        </w:rPr>
        <w:t>Cavaleiro da Ordem de Cris</w:t>
      </w:r>
      <w:r w:rsidR="00571AC7" w:rsidRPr="00F1322C">
        <w:rPr>
          <w:i/>
          <w:sz w:val="20"/>
          <w:szCs w:val="20"/>
        </w:rPr>
        <w:t>to</w:t>
      </w:r>
    </w:p>
    <w:p w:rsidR="00DC2BFE" w:rsidRPr="00F1322C" w:rsidRDefault="00DC2BFE" w:rsidP="00DC2BFE">
      <w:pPr>
        <w:pStyle w:val="Corpodetexto"/>
        <w:spacing w:line="200" w:lineRule="atLeast"/>
        <w:rPr>
          <w:i/>
          <w:sz w:val="20"/>
          <w:szCs w:val="20"/>
        </w:rPr>
      </w:pPr>
      <w:r w:rsidRPr="00F1322C">
        <w:rPr>
          <w:i/>
          <w:sz w:val="20"/>
          <w:szCs w:val="20"/>
        </w:rPr>
        <w:t>Membro da Academia de Ciências de Lisbo</w:t>
      </w:r>
      <w:r w:rsidR="00571AC7" w:rsidRPr="00F1322C">
        <w:rPr>
          <w:i/>
          <w:sz w:val="20"/>
          <w:szCs w:val="20"/>
        </w:rPr>
        <w:t>a</w:t>
      </w:r>
    </w:p>
    <w:p w:rsidR="00DC2BFE" w:rsidRPr="00F1322C" w:rsidRDefault="00DC2BFE" w:rsidP="00DC2BFE">
      <w:pPr>
        <w:pStyle w:val="Corpodetexto"/>
        <w:spacing w:line="200" w:lineRule="atLeast"/>
        <w:rPr>
          <w:i/>
          <w:sz w:val="20"/>
          <w:szCs w:val="20"/>
        </w:rPr>
      </w:pPr>
      <w:r w:rsidRPr="00F1322C">
        <w:rPr>
          <w:i/>
          <w:sz w:val="20"/>
          <w:szCs w:val="20"/>
        </w:rPr>
        <w:t>Deputado às Cortes de Portug</w:t>
      </w:r>
      <w:r w:rsidR="00571AC7" w:rsidRPr="00F1322C">
        <w:rPr>
          <w:i/>
          <w:sz w:val="20"/>
          <w:szCs w:val="20"/>
        </w:rPr>
        <w:t>al</w:t>
      </w:r>
    </w:p>
    <w:p w:rsidR="00DC2BFE" w:rsidRPr="00F1322C" w:rsidRDefault="00DC2BFE" w:rsidP="00DC2BFE">
      <w:pPr>
        <w:pStyle w:val="Corpodetexto"/>
        <w:spacing w:line="200" w:lineRule="atLeast"/>
        <w:rPr>
          <w:i/>
          <w:sz w:val="20"/>
          <w:szCs w:val="20"/>
        </w:rPr>
      </w:pPr>
      <w:r w:rsidRPr="00F1322C">
        <w:rPr>
          <w:i/>
          <w:sz w:val="20"/>
          <w:szCs w:val="20"/>
        </w:rPr>
        <w:t xml:space="preserve">Eleito Deputado em 1890 em representação de </w:t>
      </w:r>
      <w:proofErr w:type="spellStart"/>
      <w:r w:rsidRPr="00F1322C">
        <w:rPr>
          <w:i/>
          <w:sz w:val="20"/>
          <w:szCs w:val="20"/>
        </w:rPr>
        <w:t>Margão</w:t>
      </w:r>
      <w:proofErr w:type="spellEnd"/>
      <w:r w:rsidRPr="00F1322C">
        <w:rPr>
          <w:i/>
          <w:sz w:val="20"/>
          <w:szCs w:val="20"/>
        </w:rPr>
        <w:t xml:space="preserve">, prestou juramento a 15 de </w:t>
      </w:r>
      <w:proofErr w:type="spellStart"/>
      <w:r w:rsidRPr="00F1322C">
        <w:rPr>
          <w:i/>
          <w:sz w:val="20"/>
          <w:szCs w:val="20"/>
        </w:rPr>
        <w:t>janeiro</w:t>
      </w:r>
      <w:proofErr w:type="spellEnd"/>
      <w:r w:rsidRPr="00F1322C">
        <w:rPr>
          <w:i/>
          <w:sz w:val="20"/>
          <w:szCs w:val="20"/>
        </w:rPr>
        <w:t xml:space="preserve"> de 189</w:t>
      </w:r>
    </w:p>
    <w:p w:rsidR="00DC2BFE" w:rsidRPr="00F1322C" w:rsidRDefault="00DC2BFE" w:rsidP="00DC2BFE">
      <w:pPr>
        <w:pStyle w:val="Corpodetexto"/>
        <w:spacing w:line="200" w:lineRule="atLeast"/>
        <w:rPr>
          <w:i/>
          <w:sz w:val="20"/>
          <w:szCs w:val="20"/>
        </w:rPr>
      </w:pPr>
      <w:r w:rsidRPr="00F1322C">
        <w:rPr>
          <w:i/>
          <w:sz w:val="20"/>
          <w:szCs w:val="20"/>
        </w:rPr>
        <w:t xml:space="preserve">Reeleito em 1893, prestou juramento em 23 de </w:t>
      </w:r>
      <w:proofErr w:type="spellStart"/>
      <w:r w:rsidRPr="00F1322C">
        <w:rPr>
          <w:i/>
          <w:sz w:val="20"/>
          <w:szCs w:val="20"/>
        </w:rPr>
        <w:t>fevereiro</w:t>
      </w:r>
      <w:proofErr w:type="spellEnd"/>
      <w:r w:rsidRPr="00F1322C">
        <w:rPr>
          <w:i/>
          <w:sz w:val="20"/>
          <w:szCs w:val="20"/>
        </w:rPr>
        <w:t xml:space="preserve"> de 189</w:t>
      </w:r>
    </w:p>
    <w:p w:rsidR="00DC2BFE" w:rsidRPr="00F1322C" w:rsidRDefault="00DC2BFE" w:rsidP="00DC2BFE">
      <w:pPr>
        <w:pStyle w:val="Corpodetexto"/>
        <w:spacing w:line="200" w:lineRule="atLeast"/>
        <w:rPr>
          <w:i/>
          <w:sz w:val="20"/>
          <w:szCs w:val="20"/>
        </w:rPr>
      </w:pPr>
      <w:r w:rsidRPr="00F1322C">
        <w:rPr>
          <w:i/>
          <w:sz w:val="20"/>
          <w:szCs w:val="20"/>
        </w:rPr>
        <w:t>Reeleito em 1894 e representou Nova Goa (Goa) até 1906</w:t>
      </w:r>
    </w:p>
    <w:p w:rsidR="00DC2BFE" w:rsidRPr="00F1322C" w:rsidRDefault="00DC2BFE" w:rsidP="00DC2BFE">
      <w:pPr>
        <w:pStyle w:val="Corpodetexto"/>
        <w:spacing w:line="200" w:lineRule="atLeast"/>
        <w:rPr>
          <w:i/>
          <w:sz w:val="20"/>
          <w:szCs w:val="20"/>
        </w:rPr>
      </w:pPr>
      <w:r w:rsidRPr="00F1322C">
        <w:rPr>
          <w:i/>
          <w:sz w:val="20"/>
          <w:szCs w:val="20"/>
        </w:rPr>
        <w:t>Foi Professor do Escola Superior Colonial</w:t>
      </w:r>
      <w:r w:rsidR="00571AC7" w:rsidRPr="00F1322C">
        <w:rPr>
          <w:i/>
          <w:sz w:val="20"/>
          <w:szCs w:val="20"/>
        </w:rPr>
        <w:t xml:space="preserve"> (hoje ISCSP)</w:t>
      </w:r>
    </w:p>
    <w:p w:rsidR="00DC2BFE" w:rsidRPr="00F1322C" w:rsidRDefault="00DC2BFE" w:rsidP="00DC2BFE">
      <w:pPr>
        <w:pStyle w:val="Corpodetexto"/>
        <w:spacing w:line="200" w:lineRule="atLeast"/>
        <w:rPr>
          <w:i/>
          <w:sz w:val="20"/>
          <w:szCs w:val="20"/>
        </w:rPr>
      </w:pPr>
      <w:r w:rsidRPr="00F1322C">
        <w:rPr>
          <w:i/>
          <w:sz w:val="20"/>
          <w:szCs w:val="20"/>
        </w:rPr>
        <w:t xml:space="preserve">Autor de Publicações e </w:t>
      </w:r>
      <w:proofErr w:type="spellStart"/>
      <w:r w:rsidRPr="00F1322C">
        <w:rPr>
          <w:i/>
          <w:sz w:val="20"/>
          <w:szCs w:val="20"/>
        </w:rPr>
        <w:t>Projetos</w:t>
      </w:r>
      <w:proofErr w:type="spellEnd"/>
      <w:r w:rsidRPr="00F1322C">
        <w:rPr>
          <w:i/>
          <w:sz w:val="20"/>
          <w:szCs w:val="20"/>
        </w:rPr>
        <w:t xml:space="preserve"> de Lei nas Corte</w:t>
      </w:r>
    </w:p>
    <w:p w:rsidR="00DC2BFE" w:rsidRPr="00F1322C" w:rsidRDefault="00DC2BFE" w:rsidP="00DC2BFE">
      <w:pPr>
        <w:pStyle w:val="Corpodetexto"/>
        <w:spacing w:line="200" w:lineRule="atLeast"/>
        <w:rPr>
          <w:i/>
          <w:sz w:val="20"/>
          <w:szCs w:val="20"/>
        </w:rPr>
      </w:pPr>
      <w:r w:rsidRPr="00F1322C">
        <w:rPr>
          <w:i/>
          <w:sz w:val="20"/>
          <w:szCs w:val="20"/>
        </w:rPr>
        <w:t xml:space="preserve">.As </w:t>
      </w:r>
      <w:proofErr w:type="spellStart"/>
      <w:r w:rsidRPr="00F1322C">
        <w:rPr>
          <w:i/>
          <w:sz w:val="20"/>
          <w:szCs w:val="20"/>
        </w:rPr>
        <w:t>Gauncarias</w:t>
      </w:r>
      <w:proofErr w:type="spellEnd"/>
      <w:r w:rsidRPr="00F1322C">
        <w:rPr>
          <w:i/>
          <w:sz w:val="20"/>
          <w:szCs w:val="20"/>
        </w:rPr>
        <w:t xml:space="preserve"> de Goa, Nova Goa, 18</w:t>
      </w:r>
    </w:p>
    <w:p w:rsidR="00DC2BFE" w:rsidRPr="00F1322C" w:rsidRDefault="00DC2BFE" w:rsidP="00DC2BFE">
      <w:pPr>
        <w:pStyle w:val="Corpodetexto"/>
        <w:spacing w:line="200" w:lineRule="atLeast"/>
        <w:rPr>
          <w:i/>
          <w:sz w:val="20"/>
          <w:szCs w:val="20"/>
        </w:rPr>
      </w:pPr>
      <w:r w:rsidRPr="00F1322C">
        <w:rPr>
          <w:i/>
          <w:sz w:val="20"/>
          <w:szCs w:val="20"/>
        </w:rPr>
        <w:t>Plano da organização administrativa do ensino público em Portugal, projecto de Lei apresentado ao Parlamento, Lisboa, 189</w:t>
      </w:r>
    </w:p>
    <w:p w:rsidR="00DC2BFE" w:rsidRPr="00F1322C" w:rsidRDefault="00DC2BFE" w:rsidP="00DC2BFE">
      <w:pPr>
        <w:pStyle w:val="Corpodetexto"/>
        <w:spacing w:line="200" w:lineRule="atLeast"/>
        <w:rPr>
          <w:i/>
          <w:sz w:val="20"/>
          <w:szCs w:val="20"/>
        </w:rPr>
      </w:pPr>
      <w:r w:rsidRPr="00F1322C">
        <w:rPr>
          <w:i/>
          <w:sz w:val="20"/>
          <w:szCs w:val="20"/>
        </w:rPr>
        <w:t xml:space="preserve">Estudos de política portuguesa com uma carta do Exmo. Sr. Conselheiro </w:t>
      </w:r>
      <w:proofErr w:type="spellStart"/>
      <w:r w:rsidRPr="00F1322C">
        <w:rPr>
          <w:i/>
          <w:sz w:val="20"/>
          <w:szCs w:val="20"/>
        </w:rPr>
        <w:t>Thomaz</w:t>
      </w:r>
      <w:proofErr w:type="spellEnd"/>
      <w:r w:rsidRPr="00F1322C">
        <w:rPr>
          <w:i/>
          <w:sz w:val="20"/>
          <w:szCs w:val="20"/>
        </w:rPr>
        <w:t xml:space="preserve"> Ribeiro, Lisboa, 189</w:t>
      </w:r>
    </w:p>
    <w:p w:rsidR="00DC2BFE" w:rsidRPr="00F1322C" w:rsidRDefault="00DC2BFE" w:rsidP="00DC2BFE">
      <w:pPr>
        <w:pStyle w:val="Corpodetexto"/>
        <w:spacing w:line="200" w:lineRule="atLeast"/>
        <w:rPr>
          <w:i/>
          <w:sz w:val="20"/>
          <w:szCs w:val="20"/>
        </w:rPr>
      </w:pPr>
      <w:r w:rsidRPr="00F1322C">
        <w:rPr>
          <w:i/>
          <w:sz w:val="20"/>
          <w:szCs w:val="20"/>
        </w:rPr>
        <w:t>O Antigo Imperialismo Português e as Leis Modernas do Governo Colonial, Lisboa, 189</w:t>
      </w:r>
    </w:p>
    <w:p w:rsidR="00393524" w:rsidRPr="00F1322C" w:rsidRDefault="00DC2BFE" w:rsidP="00DC2BFE">
      <w:pPr>
        <w:pStyle w:val="Corpodetexto"/>
        <w:spacing w:line="200" w:lineRule="atLeast"/>
        <w:rPr>
          <w:i/>
          <w:sz w:val="20"/>
          <w:szCs w:val="20"/>
        </w:rPr>
      </w:pPr>
      <w:proofErr w:type="spellStart"/>
      <w:r w:rsidRPr="00F1322C">
        <w:rPr>
          <w:i/>
          <w:sz w:val="20"/>
          <w:szCs w:val="20"/>
        </w:rPr>
        <w:t>Les</w:t>
      </w:r>
      <w:proofErr w:type="spellEnd"/>
      <w:r w:rsidRPr="00F1322C">
        <w:rPr>
          <w:i/>
          <w:sz w:val="20"/>
          <w:szCs w:val="20"/>
        </w:rPr>
        <w:t xml:space="preserve"> </w:t>
      </w:r>
      <w:proofErr w:type="spellStart"/>
      <w:r w:rsidRPr="00F1322C">
        <w:rPr>
          <w:i/>
          <w:sz w:val="20"/>
          <w:szCs w:val="20"/>
        </w:rPr>
        <w:t>Indigenes</w:t>
      </w:r>
      <w:proofErr w:type="spellEnd"/>
      <w:r w:rsidRPr="00F1322C">
        <w:rPr>
          <w:i/>
          <w:sz w:val="20"/>
          <w:szCs w:val="20"/>
        </w:rPr>
        <w:t xml:space="preserve"> de </w:t>
      </w:r>
      <w:proofErr w:type="spellStart"/>
      <w:r w:rsidRPr="00F1322C">
        <w:rPr>
          <w:i/>
          <w:sz w:val="20"/>
          <w:szCs w:val="20"/>
        </w:rPr>
        <w:t>L'Inde</w:t>
      </w:r>
      <w:proofErr w:type="spellEnd"/>
      <w:r w:rsidRPr="00F1322C">
        <w:rPr>
          <w:i/>
          <w:sz w:val="20"/>
          <w:szCs w:val="20"/>
        </w:rPr>
        <w:t xml:space="preserve"> </w:t>
      </w:r>
      <w:proofErr w:type="spellStart"/>
      <w:r w:rsidRPr="00F1322C">
        <w:rPr>
          <w:i/>
          <w:sz w:val="20"/>
          <w:szCs w:val="20"/>
        </w:rPr>
        <w:t>Portugaise</w:t>
      </w:r>
      <w:proofErr w:type="spellEnd"/>
      <w:r w:rsidRPr="00F1322C">
        <w:rPr>
          <w:i/>
          <w:sz w:val="20"/>
          <w:szCs w:val="20"/>
        </w:rPr>
        <w:t xml:space="preserve">: </w:t>
      </w:r>
      <w:proofErr w:type="spellStart"/>
      <w:r w:rsidRPr="00F1322C">
        <w:rPr>
          <w:i/>
          <w:sz w:val="20"/>
          <w:szCs w:val="20"/>
        </w:rPr>
        <w:t>Memoire</w:t>
      </w:r>
      <w:proofErr w:type="spellEnd"/>
      <w:r w:rsidRPr="00F1322C">
        <w:rPr>
          <w:i/>
          <w:sz w:val="20"/>
          <w:szCs w:val="20"/>
        </w:rPr>
        <w:t>, Lisboa, 190683380s:. .30.alatoa.. a.</w:t>
      </w:r>
    </w:p>
    <w:p w:rsidR="00DF46B9" w:rsidRPr="009649D5" w:rsidRDefault="00DF46B9" w:rsidP="00DF46B9">
      <w:pPr>
        <w:pStyle w:val="NormalWeb"/>
        <w:shd w:val="clear" w:color="auto" w:fill="FFFFFF"/>
        <w:spacing w:before="0" w:after="360"/>
        <w:rPr>
          <w:rFonts w:ascii="Arial" w:hAnsi="Arial" w:cs="Arial"/>
          <w:color w:val="404040"/>
          <w:sz w:val="16"/>
          <w:szCs w:val="16"/>
        </w:rPr>
      </w:pPr>
      <w:r w:rsidRPr="009649D5">
        <w:rPr>
          <w:rFonts w:ascii="Arial" w:hAnsi="Arial" w:cs="Arial"/>
          <w:color w:val="404040"/>
          <w:sz w:val="16"/>
          <w:szCs w:val="16"/>
        </w:rPr>
        <w:t>-------------------------------------------------------------------------------------------</w:t>
      </w:r>
    </w:p>
    <w:p w:rsidR="00DF46B9" w:rsidRPr="009649D5" w:rsidRDefault="00DF46B9" w:rsidP="005C1FF4">
      <w:pPr>
        <w:pStyle w:val="Corpodetexto"/>
        <w:spacing w:line="200" w:lineRule="atLeast"/>
        <w:rPr>
          <w:i/>
          <w:sz w:val="16"/>
          <w:szCs w:val="16"/>
        </w:rPr>
      </w:pPr>
      <w:r w:rsidRPr="009649D5">
        <w:rPr>
          <w:rFonts w:ascii="Arial" w:hAnsi="Arial" w:cs="Arial"/>
          <w:color w:val="254E82"/>
          <w:sz w:val="16"/>
          <w:szCs w:val="16"/>
          <w:shd w:val="clear" w:color="auto" w:fill="FFFFFF"/>
        </w:rPr>
        <w:t>1817  –   “</w:t>
      </w:r>
      <w:r w:rsidRPr="009649D5">
        <w:rPr>
          <w:rStyle w:val="Forte"/>
          <w:rFonts w:ascii="Arial" w:hAnsi="Arial" w:cs="Arial"/>
          <w:b w:val="0"/>
          <w:color w:val="254E82"/>
          <w:sz w:val="16"/>
          <w:szCs w:val="16"/>
          <w:shd w:val="clear" w:color="auto" w:fill="FFFFFF"/>
        </w:rPr>
        <w:t>Academia Militar de Goa</w:t>
      </w:r>
      <w:r w:rsidRPr="009649D5">
        <w:rPr>
          <w:rFonts w:ascii="Arial" w:hAnsi="Arial" w:cs="Arial"/>
          <w:color w:val="254E82"/>
          <w:sz w:val="16"/>
          <w:szCs w:val="16"/>
          <w:shd w:val="clear" w:color="auto" w:fill="FFFFFF"/>
        </w:rPr>
        <w:t>”, criada em 16 de Julho (seria extinta em 1841 e substituída pela Escola Matemática e Militar de Goa), em substituição da aula de marinha (1759), da de artilharia (1784 e da de fortificação (1812), destinada a formar oficiais de artilharia e de marinha para as forças militares e navais privativas do Estado da Índia.</w:t>
      </w:r>
    </w:p>
    <w:p w:rsidR="00C13E89" w:rsidRPr="009649D5" w:rsidRDefault="007A0C23" w:rsidP="00C13E89">
      <w:pPr>
        <w:pStyle w:val="Corpodetexto"/>
        <w:widowControl/>
        <w:spacing w:after="0" w:line="278" w:lineRule="auto"/>
        <w:rPr>
          <w:i/>
          <w:sz w:val="20"/>
          <w:szCs w:val="20"/>
        </w:rPr>
      </w:pPr>
      <w:r>
        <w:rPr>
          <w:i/>
          <w:sz w:val="20"/>
          <w:szCs w:val="20"/>
        </w:rPr>
        <w:t xml:space="preserve">Encontramos noutra Fonte: </w:t>
      </w:r>
      <w:r w:rsidR="00711F54" w:rsidRPr="009649D5">
        <w:rPr>
          <w:i/>
          <w:sz w:val="20"/>
          <w:szCs w:val="20"/>
        </w:rPr>
        <w:t xml:space="preserve">Escola de </w:t>
      </w:r>
      <w:proofErr w:type="spellStart"/>
      <w:r w:rsidR="00711F54" w:rsidRPr="009649D5">
        <w:rPr>
          <w:i/>
          <w:sz w:val="20"/>
          <w:szCs w:val="20"/>
        </w:rPr>
        <w:t>Artilhari</w:t>
      </w:r>
      <w:r w:rsidR="0021073E" w:rsidRPr="009649D5">
        <w:rPr>
          <w:i/>
          <w:sz w:val="20"/>
          <w:szCs w:val="20"/>
        </w:rPr>
        <w:t>a</w:t>
      </w:r>
      <w:r w:rsidR="00711F54" w:rsidRPr="009649D5">
        <w:rPr>
          <w:i/>
          <w:sz w:val="20"/>
          <w:szCs w:val="20"/>
        </w:rPr>
        <w:t>,</w:t>
      </w:r>
      <w:r w:rsidR="00DF46B9" w:rsidRPr="009649D5">
        <w:rPr>
          <w:i/>
          <w:sz w:val="20"/>
          <w:szCs w:val="20"/>
        </w:rPr>
        <w:t>Goa</w:t>
      </w:r>
      <w:proofErr w:type="spellEnd"/>
      <w:r w:rsidR="00DF46B9" w:rsidRPr="009649D5">
        <w:rPr>
          <w:i/>
          <w:sz w:val="20"/>
          <w:szCs w:val="20"/>
        </w:rPr>
        <w:t xml:space="preserve"> - </w:t>
      </w:r>
      <w:r w:rsidR="00C13E89" w:rsidRPr="009649D5">
        <w:rPr>
          <w:i/>
          <w:sz w:val="20"/>
          <w:szCs w:val="20"/>
        </w:rPr>
        <w:t xml:space="preserve"> 1833</w:t>
      </w:r>
    </w:p>
    <w:p w:rsidR="00C13E89" w:rsidRPr="009649D5" w:rsidRDefault="00995020" w:rsidP="00C13E89">
      <w:pPr>
        <w:pStyle w:val="Corpodetexto"/>
        <w:widowControl/>
        <w:spacing w:after="0" w:line="278" w:lineRule="auto"/>
        <w:rPr>
          <w:i/>
          <w:sz w:val="20"/>
          <w:szCs w:val="20"/>
        </w:rPr>
      </w:pPr>
      <w:hyperlink r:id="rId6" w:history="1">
        <w:r w:rsidR="00C13E89" w:rsidRPr="009649D5">
          <w:rPr>
            <w:rStyle w:val="Hiperligao"/>
            <w:i/>
            <w:color w:val="1C1E21"/>
            <w:sz w:val="20"/>
            <w:szCs w:val="20"/>
            <w:u w:val="none"/>
          </w:rPr>
          <w:t>https://abemdanacao.blogs.sapo.pt/737851.html</w:t>
        </w:r>
      </w:hyperlink>
    </w:p>
    <w:p w:rsidR="00C13E89" w:rsidRPr="009649D5" w:rsidRDefault="00995020" w:rsidP="00C13E89">
      <w:pPr>
        <w:pStyle w:val="Ttulo2"/>
        <w:widowControl/>
        <w:spacing w:before="0" w:after="0" w:line="278" w:lineRule="auto"/>
        <w:rPr>
          <w:rFonts w:cs="Times New Roman"/>
          <w:b w:val="0"/>
          <w:i/>
          <w:sz w:val="20"/>
          <w:szCs w:val="20"/>
        </w:rPr>
      </w:pPr>
      <w:hyperlink r:id="rId7" w:history="1">
        <w:r w:rsidR="00C13E89" w:rsidRPr="009649D5">
          <w:rPr>
            <w:rStyle w:val="Hiperligao"/>
            <w:rFonts w:cs="Times New Roman"/>
            <w:b w:val="0"/>
            <w:i/>
            <w:color w:val="000000"/>
            <w:sz w:val="20"/>
            <w:szCs w:val="20"/>
            <w:u w:val="none"/>
          </w:rPr>
          <w:t>MATEMÁTICOS PORTUGUESES DE CEPA GOESA</w:t>
        </w:r>
      </w:hyperlink>
    </w:p>
    <w:p w:rsidR="00C13E89" w:rsidRPr="009649D5" w:rsidRDefault="00C13E89" w:rsidP="00C13E89">
      <w:pPr>
        <w:pStyle w:val="Corpodetexto"/>
        <w:numPr>
          <w:ilvl w:val="0"/>
          <w:numId w:val="2"/>
        </w:numPr>
        <w:tabs>
          <w:tab w:val="left" w:pos="0"/>
        </w:tabs>
        <w:spacing w:after="0"/>
        <w:rPr>
          <w:i/>
          <w:sz w:val="20"/>
          <w:szCs w:val="20"/>
        </w:rPr>
      </w:pPr>
      <w:r w:rsidRPr="009649D5">
        <w:rPr>
          <w:i/>
          <w:sz w:val="20"/>
          <w:szCs w:val="20"/>
        </w:rPr>
        <w:t xml:space="preserve"> Henrique </w:t>
      </w:r>
      <w:proofErr w:type="spellStart"/>
      <w:r w:rsidRPr="009649D5">
        <w:rPr>
          <w:i/>
          <w:sz w:val="20"/>
          <w:szCs w:val="20"/>
        </w:rPr>
        <w:t>Salles</w:t>
      </w:r>
      <w:proofErr w:type="spellEnd"/>
      <w:r w:rsidRPr="009649D5">
        <w:rPr>
          <w:i/>
          <w:sz w:val="20"/>
          <w:szCs w:val="20"/>
        </w:rPr>
        <w:t xml:space="preserve"> da Fonseca</w:t>
      </w:r>
    </w:p>
    <w:p w:rsidR="00C13E89" w:rsidRPr="009649D5" w:rsidRDefault="00C13E89" w:rsidP="00C13E89">
      <w:pPr>
        <w:pStyle w:val="Corpodetexto"/>
        <w:numPr>
          <w:ilvl w:val="0"/>
          <w:numId w:val="2"/>
        </w:numPr>
        <w:tabs>
          <w:tab w:val="left" w:pos="0"/>
        </w:tabs>
        <w:spacing w:after="0"/>
        <w:rPr>
          <w:i/>
          <w:sz w:val="20"/>
          <w:szCs w:val="20"/>
        </w:rPr>
      </w:pPr>
      <w:r w:rsidRPr="009649D5">
        <w:rPr>
          <w:i/>
          <w:sz w:val="20"/>
          <w:szCs w:val="20"/>
        </w:rPr>
        <w:t> 27.07.12</w:t>
      </w:r>
    </w:p>
    <w:p w:rsidR="00C13E89" w:rsidRPr="009649D5" w:rsidRDefault="00C13E89" w:rsidP="00C13E89">
      <w:pPr>
        <w:pStyle w:val="Corpodetexto"/>
        <w:widowControl/>
        <w:spacing w:after="0" w:line="278" w:lineRule="auto"/>
        <w:rPr>
          <w:i/>
          <w:sz w:val="20"/>
          <w:szCs w:val="20"/>
        </w:rPr>
      </w:pPr>
    </w:p>
    <w:p w:rsidR="00C13E89" w:rsidRPr="009649D5" w:rsidRDefault="00C13E89" w:rsidP="00C13E89">
      <w:pPr>
        <w:pStyle w:val="Corpodetexto"/>
        <w:widowControl/>
        <w:spacing w:after="0" w:line="278" w:lineRule="auto"/>
        <w:rPr>
          <w:i/>
          <w:color w:val="333399"/>
          <w:sz w:val="20"/>
          <w:szCs w:val="20"/>
        </w:rPr>
      </w:pPr>
      <w:r w:rsidRPr="009649D5">
        <w:rPr>
          <w:i/>
          <w:color w:val="1C1E21"/>
          <w:sz w:val="20"/>
          <w:szCs w:val="20"/>
        </w:rPr>
        <w:t>Alcobaça, 11.10. 2011 e revisto em 26.07.2012 </w:t>
      </w:r>
    </w:p>
    <w:p w:rsidR="00C13E89" w:rsidRPr="009649D5" w:rsidRDefault="00C13E89" w:rsidP="00C13E89">
      <w:pPr>
        <w:pStyle w:val="Corpodetexto"/>
        <w:widowControl/>
        <w:spacing w:after="0"/>
        <w:jc w:val="center"/>
        <w:rPr>
          <w:i/>
          <w:color w:val="333399"/>
          <w:sz w:val="20"/>
          <w:szCs w:val="20"/>
        </w:rPr>
      </w:pPr>
      <w:r w:rsidRPr="009649D5">
        <w:rPr>
          <w:i/>
          <w:color w:val="333399"/>
          <w:sz w:val="20"/>
          <w:szCs w:val="20"/>
        </w:rPr>
        <w:t>"O Governo-Geral da Índia, ao abrigo da Carta Régia de 1832, enviou em 1833 para Coimbra quatro talentosos mancebos para aí se formarem, subsidiados pelas Câmaras Agrárias de Goa. Foi este passo que marcou durante 150 anos o numeroso afluxo de estudantes indo-portugueses à Universidade de Coimbra. No breve caminho de 96 anos a perfazer, tentarei numa síntese apontar os filhos de Goa formados em Ciências Matemáticas arrumados de acordo com os anos dos seus nascimentos.  "</w:t>
      </w:r>
    </w:p>
    <w:p w:rsidR="00C13E89" w:rsidRPr="009649D5" w:rsidRDefault="00C13E89" w:rsidP="00C13E89">
      <w:pPr>
        <w:pStyle w:val="Corpodetexto"/>
        <w:widowControl/>
        <w:spacing w:after="0"/>
        <w:jc w:val="center"/>
        <w:rPr>
          <w:i/>
          <w:color w:val="333399"/>
          <w:sz w:val="20"/>
          <w:szCs w:val="20"/>
        </w:rPr>
      </w:pPr>
      <w:r w:rsidRPr="009649D5">
        <w:rPr>
          <w:i/>
          <w:color w:val="333399"/>
          <w:sz w:val="20"/>
          <w:szCs w:val="20"/>
        </w:rPr>
        <w:t> </w:t>
      </w:r>
    </w:p>
    <w:p w:rsidR="00C13E89" w:rsidRPr="009649D5" w:rsidRDefault="00C13E89" w:rsidP="00C13E89">
      <w:pPr>
        <w:pStyle w:val="Corpodetexto"/>
        <w:widowControl/>
        <w:spacing w:after="0"/>
        <w:jc w:val="center"/>
        <w:rPr>
          <w:i/>
          <w:color w:val="333399"/>
          <w:sz w:val="20"/>
          <w:szCs w:val="20"/>
        </w:rPr>
      </w:pPr>
      <w:r w:rsidRPr="009649D5">
        <w:rPr>
          <w:i/>
          <w:color w:val="333399"/>
          <w:sz w:val="20"/>
          <w:szCs w:val="20"/>
        </w:rPr>
        <w:t>DOMINGOS JOSÉ SOARES REBELO</w:t>
      </w:r>
    </w:p>
    <w:p w:rsidR="00C13E89" w:rsidRPr="009649D5" w:rsidRDefault="00C13E89" w:rsidP="00C13E89">
      <w:pPr>
        <w:pStyle w:val="Corpodetexto"/>
        <w:widowControl/>
        <w:spacing w:after="0"/>
        <w:jc w:val="center"/>
        <w:rPr>
          <w:i/>
          <w:color w:val="333399"/>
          <w:sz w:val="20"/>
          <w:szCs w:val="20"/>
        </w:rPr>
      </w:pPr>
      <w:r w:rsidRPr="009649D5">
        <w:rPr>
          <w:i/>
          <w:color w:val="333399"/>
          <w:sz w:val="20"/>
          <w:szCs w:val="20"/>
        </w:rPr>
        <w:t> </w:t>
      </w:r>
    </w:p>
    <w:p w:rsidR="003A1BD8" w:rsidRPr="009649D5" w:rsidRDefault="00C13E89" w:rsidP="00C13E89">
      <w:pPr>
        <w:widowControl/>
        <w:shd w:val="clear" w:color="auto" w:fill="F3F4FA"/>
        <w:suppressAutoHyphens w:val="0"/>
        <w:autoSpaceDE/>
        <w:rPr>
          <w:rFonts w:eastAsia="Times New Roman" w:cs="Times New Roman"/>
          <w:i/>
          <w:color w:val="333399"/>
          <w:sz w:val="20"/>
          <w:szCs w:val="20"/>
          <w:lang w:eastAsia="pt-PT" w:bidi="ar-SA"/>
        </w:rPr>
      </w:pPr>
      <w:r w:rsidRPr="009649D5">
        <w:rPr>
          <w:rFonts w:eastAsia="Times New Roman" w:cs="Times New Roman"/>
          <w:i/>
          <w:color w:val="333399"/>
          <w:sz w:val="20"/>
          <w:szCs w:val="20"/>
          <w:lang w:eastAsia="pt-PT" w:bidi="ar-SA"/>
        </w:rPr>
        <w:t xml:space="preserve">JOSÉ PAULO GOMES (c.1800). Natural de </w:t>
      </w:r>
      <w:proofErr w:type="spellStart"/>
      <w:r w:rsidRPr="009649D5">
        <w:rPr>
          <w:rFonts w:eastAsia="Times New Roman" w:cs="Times New Roman"/>
          <w:i/>
          <w:color w:val="333399"/>
          <w:sz w:val="20"/>
          <w:szCs w:val="20"/>
          <w:lang w:eastAsia="pt-PT" w:bidi="ar-SA"/>
        </w:rPr>
        <w:t>Anjuna</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 xml:space="preserve">, foi </w:t>
      </w:r>
      <w:proofErr w:type="spellStart"/>
      <w:r w:rsidRPr="009649D5">
        <w:rPr>
          <w:rFonts w:eastAsia="Times New Roman" w:cs="Times New Roman"/>
          <w:i/>
          <w:color w:val="333399"/>
          <w:sz w:val="20"/>
          <w:szCs w:val="20"/>
          <w:lang w:eastAsia="pt-PT" w:bidi="ar-SA"/>
        </w:rPr>
        <w:t>Capitãodo</w:t>
      </w:r>
      <w:proofErr w:type="spellEnd"/>
      <w:r w:rsidRPr="009649D5">
        <w:rPr>
          <w:rFonts w:eastAsia="Times New Roman" w:cs="Times New Roman"/>
          <w:i/>
          <w:color w:val="333399"/>
          <w:sz w:val="20"/>
          <w:szCs w:val="20"/>
          <w:lang w:eastAsia="pt-PT" w:bidi="ar-SA"/>
        </w:rPr>
        <w:t xml:space="preserve"> extinto Regimento das Milícias de </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 xml:space="preserve">, Lente da </w:t>
      </w:r>
      <w:proofErr w:type="spellStart"/>
      <w:r w:rsidRPr="009649D5">
        <w:rPr>
          <w:rFonts w:eastAsia="Times New Roman" w:cs="Times New Roman"/>
          <w:i/>
          <w:color w:val="333399"/>
          <w:sz w:val="20"/>
          <w:szCs w:val="20"/>
          <w:lang w:eastAsia="pt-PT" w:bidi="ar-SA"/>
        </w:rPr>
        <w:t>AcademiaMilitar</w:t>
      </w:r>
      <w:proofErr w:type="spellEnd"/>
      <w:r w:rsidRPr="009649D5">
        <w:rPr>
          <w:rFonts w:eastAsia="Times New Roman" w:cs="Times New Roman"/>
          <w:i/>
          <w:color w:val="333399"/>
          <w:sz w:val="20"/>
          <w:szCs w:val="20"/>
          <w:lang w:eastAsia="pt-PT" w:bidi="ar-SA"/>
        </w:rPr>
        <w:t xml:space="preserve"> de Goa e um grande matemático de sua época. </w:t>
      </w:r>
      <w:proofErr w:type="spellStart"/>
      <w:r w:rsidRPr="009649D5">
        <w:rPr>
          <w:rFonts w:eastAsia="Times New Roman" w:cs="Times New Roman"/>
          <w:i/>
          <w:color w:val="333399"/>
          <w:sz w:val="20"/>
          <w:szCs w:val="20"/>
          <w:lang w:eastAsia="pt-PT" w:bidi="ar-SA"/>
        </w:rPr>
        <w:t>Acérrimodefensor</w:t>
      </w:r>
      <w:proofErr w:type="spellEnd"/>
      <w:r w:rsidRPr="009649D5">
        <w:rPr>
          <w:rFonts w:eastAsia="Times New Roman" w:cs="Times New Roman"/>
          <w:i/>
          <w:color w:val="333399"/>
          <w:sz w:val="20"/>
          <w:szCs w:val="20"/>
          <w:lang w:eastAsia="pt-PT" w:bidi="ar-SA"/>
        </w:rPr>
        <w:t xml:space="preserve"> do liberalismo e do deposto e único Governador-Geral </w:t>
      </w:r>
      <w:proofErr w:type="spellStart"/>
      <w:r w:rsidRPr="009649D5">
        <w:rPr>
          <w:rFonts w:eastAsia="Times New Roman" w:cs="Times New Roman"/>
          <w:i/>
          <w:color w:val="333399"/>
          <w:sz w:val="20"/>
          <w:szCs w:val="20"/>
          <w:lang w:eastAsia="pt-PT" w:bidi="ar-SA"/>
        </w:rPr>
        <w:t>daÍndia</w:t>
      </w:r>
      <w:proofErr w:type="spellEnd"/>
      <w:r w:rsidRPr="009649D5">
        <w:rPr>
          <w:rFonts w:eastAsia="Times New Roman" w:cs="Times New Roman"/>
          <w:i/>
          <w:color w:val="333399"/>
          <w:sz w:val="20"/>
          <w:szCs w:val="20"/>
          <w:lang w:eastAsia="pt-PT" w:bidi="ar-SA"/>
        </w:rPr>
        <w:t xml:space="preserve"> de cepa goesa, escondera-se algures no Estado da </w:t>
      </w:r>
      <w:proofErr w:type="spellStart"/>
      <w:r w:rsidRPr="009649D5">
        <w:rPr>
          <w:rFonts w:eastAsia="Times New Roman" w:cs="Times New Roman"/>
          <w:i/>
          <w:color w:val="333399"/>
          <w:sz w:val="20"/>
          <w:szCs w:val="20"/>
          <w:lang w:eastAsia="pt-PT" w:bidi="ar-SA"/>
        </w:rPr>
        <w:t>Índiafugindo</w:t>
      </w:r>
      <w:proofErr w:type="spellEnd"/>
      <w:r w:rsidRPr="009649D5">
        <w:rPr>
          <w:rFonts w:eastAsia="Times New Roman" w:cs="Times New Roman"/>
          <w:i/>
          <w:color w:val="333399"/>
          <w:sz w:val="20"/>
          <w:szCs w:val="20"/>
          <w:lang w:eastAsia="pt-PT" w:bidi="ar-SA"/>
        </w:rPr>
        <w:t xml:space="preserve"> à perseguição dos partidários militares do Governo</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MANUEL JOSÉ FELICÍSSIMO DE ABREU (c.1810/38). </w:t>
      </w:r>
      <w:proofErr w:type="spellStart"/>
      <w:r w:rsidRPr="009649D5">
        <w:rPr>
          <w:rFonts w:eastAsia="Times New Roman" w:cs="Times New Roman"/>
          <w:i/>
          <w:color w:val="333399"/>
          <w:sz w:val="20"/>
          <w:szCs w:val="20"/>
          <w:lang w:eastAsia="pt-PT" w:bidi="ar-SA"/>
        </w:rPr>
        <w:t>Matriculou-seem</w:t>
      </w:r>
      <w:proofErr w:type="spellEnd"/>
      <w:r w:rsidRPr="009649D5">
        <w:rPr>
          <w:rFonts w:eastAsia="Times New Roman" w:cs="Times New Roman"/>
          <w:i/>
          <w:color w:val="333399"/>
          <w:sz w:val="20"/>
          <w:szCs w:val="20"/>
          <w:lang w:eastAsia="pt-PT" w:bidi="ar-SA"/>
        </w:rPr>
        <w:t xml:space="preserve"> Coimbra na Faculdade de Matemática (1834/35) e no 1º e 2ºanos do Curso arrancou os primeiros prémios,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RAIMUNDO VENÂNCIO RODRIGUES (1815/79). Companheiro </w:t>
      </w:r>
      <w:proofErr w:type="spellStart"/>
      <w:r w:rsidRPr="009649D5">
        <w:rPr>
          <w:rFonts w:eastAsia="Times New Roman" w:cs="Times New Roman"/>
          <w:i/>
          <w:color w:val="333399"/>
          <w:sz w:val="20"/>
          <w:szCs w:val="20"/>
          <w:lang w:eastAsia="pt-PT" w:bidi="ar-SA"/>
        </w:rPr>
        <w:t>deviagem</w:t>
      </w:r>
      <w:proofErr w:type="spellEnd"/>
      <w:r w:rsidRPr="009649D5">
        <w:rPr>
          <w:rFonts w:eastAsia="Times New Roman" w:cs="Times New Roman"/>
          <w:i/>
          <w:color w:val="333399"/>
          <w:sz w:val="20"/>
          <w:szCs w:val="20"/>
          <w:lang w:eastAsia="pt-PT" w:bidi="ar-SA"/>
        </w:rPr>
        <w:t xml:space="preserve"> e colega do precedente fez as formaturas de Doutor </w:t>
      </w:r>
      <w:proofErr w:type="spellStart"/>
      <w:r w:rsidRPr="009649D5">
        <w:rPr>
          <w:rFonts w:eastAsia="Times New Roman" w:cs="Times New Roman"/>
          <w:i/>
          <w:color w:val="333399"/>
          <w:sz w:val="20"/>
          <w:szCs w:val="20"/>
          <w:lang w:eastAsia="pt-PT" w:bidi="ar-SA"/>
        </w:rPr>
        <w:t>emMatemática</w:t>
      </w:r>
      <w:proofErr w:type="spellEnd"/>
      <w:r w:rsidRPr="009649D5">
        <w:rPr>
          <w:rFonts w:eastAsia="Times New Roman" w:cs="Times New Roman"/>
          <w:i/>
          <w:color w:val="333399"/>
          <w:sz w:val="20"/>
          <w:szCs w:val="20"/>
          <w:lang w:eastAsia="pt-PT" w:bidi="ar-SA"/>
        </w:rPr>
        <w:t xml:space="preserve"> (1839/40) e de Licenciado em Medicina com </w:t>
      </w:r>
      <w:proofErr w:type="spellStart"/>
      <w:r w:rsidRPr="009649D5">
        <w:rPr>
          <w:rFonts w:eastAsia="Times New Roman" w:cs="Times New Roman"/>
          <w:i/>
          <w:color w:val="333399"/>
          <w:sz w:val="20"/>
          <w:szCs w:val="20"/>
          <w:lang w:eastAsia="pt-PT" w:bidi="ar-SA"/>
        </w:rPr>
        <w:t>Accessit.Notabilizou-se</w:t>
      </w:r>
      <w:proofErr w:type="spellEnd"/>
      <w:r w:rsidRPr="009649D5">
        <w:rPr>
          <w:rFonts w:eastAsia="Times New Roman" w:cs="Times New Roman"/>
          <w:i/>
          <w:color w:val="333399"/>
          <w:sz w:val="20"/>
          <w:szCs w:val="20"/>
          <w:lang w:eastAsia="pt-PT" w:bidi="ar-SA"/>
        </w:rPr>
        <w:t xml:space="preserve"> em Coimbra como Lente Catedrático da Faculdade </w:t>
      </w:r>
      <w:proofErr w:type="spellStart"/>
      <w:r w:rsidRPr="009649D5">
        <w:rPr>
          <w:rFonts w:eastAsia="Times New Roman" w:cs="Times New Roman"/>
          <w:i/>
          <w:color w:val="333399"/>
          <w:sz w:val="20"/>
          <w:szCs w:val="20"/>
          <w:lang w:eastAsia="pt-PT" w:bidi="ar-SA"/>
        </w:rPr>
        <w:t>deMatemática</w:t>
      </w:r>
      <w:proofErr w:type="spellEnd"/>
      <w:r w:rsidRPr="009649D5">
        <w:rPr>
          <w:rFonts w:eastAsia="Times New Roman" w:cs="Times New Roman"/>
          <w:i/>
          <w:color w:val="333399"/>
          <w:sz w:val="20"/>
          <w:szCs w:val="20"/>
          <w:lang w:eastAsia="pt-PT" w:bidi="ar-SA"/>
        </w:rPr>
        <w:t xml:space="preserve">, Vereador e Presidente da C. M. de Coimbra por </w:t>
      </w:r>
      <w:proofErr w:type="spellStart"/>
      <w:r w:rsidRPr="009649D5">
        <w:rPr>
          <w:rFonts w:eastAsia="Times New Roman" w:cs="Times New Roman"/>
          <w:i/>
          <w:color w:val="333399"/>
          <w:sz w:val="20"/>
          <w:szCs w:val="20"/>
          <w:lang w:eastAsia="pt-PT" w:bidi="ar-SA"/>
        </w:rPr>
        <w:t>váriosbiénios</w:t>
      </w:r>
      <w:proofErr w:type="spellEnd"/>
      <w:r w:rsidRPr="009649D5">
        <w:rPr>
          <w:rFonts w:eastAsia="Times New Roman" w:cs="Times New Roman"/>
          <w:i/>
          <w:color w:val="333399"/>
          <w:sz w:val="20"/>
          <w:szCs w:val="20"/>
          <w:lang w:eastAsia="pt-PT" w:bidi="ar-SA"/>
        </w:rPr>
        <w:t xml:space="preserve">, Era natural </w:t>
      </w:r>
      <w:proofErr w:type="spellStart"/>
      <w:r w:rsidRPr="009649D5">
        <w:rPr>
          <w:rFonts w:eastAsia="Times New Roman" w:cs="Times New Roman"/>
          <w:i/>
          <w:color w:val="333399"/>
          <w:sz w:val="20"/>
          <w:szCs w:val="20"/>
          <w:lang w:eastAsia="pt-PT" w:bidi="ar-SA"/>
        </w:rPr>
        <w:t>deBadém</w:t>
      </w:r>
      <w:proofErr w:type="spellEnd"/>
      <w:r w:rsidRPr="009649D5">
        <w:rPr>
          <w:rFonts w:eastAsia="Times New Roman" w:cs="Times New Roman"/>
          <w:i/>
          <w:color w:val="333399"/>
          <w:sz w:val="20"/>
          <w:szCs w:val="20"/>
          <w:lang w:eastAsia="pt-PT" w:bidi="ar-SA"/>
        </w:rPr>
        <w:t xml:space="preserve">, de </w:t>
      </w:r>
      <w:proofErr w:type="spellStart"/>
      <w:r w:rsidRPr="009649D5">
        <w:rPr>
          <w:rFonts w:eastAsia="Times New Roman" w:cs="Times New Roman"/>
          <w:i/>
          <w:color w:val="333399"/>
          <w:sz w:val="20"/>
          <w:szCs w:val="20"/>
          <w:lang w:eastAsia="pt-PT" w:bidi="ar-SA"/>
        </w:rPr>
        <w:t>Serulá</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ISIDORO EMÍLIO BAPTISTA (1815/63). Vindo com 2 irmãos, </w:t>
      </w:r>
      <w:proofErr w:type="spellStart"/>
      <w:r w:rsidRPr="009649D5">
        <w:rPr>
          <w:rFonts w:eastAsia="Times New Roman" w:cs="Times New Roman"/>
          <w:i/>
          <w:color w:val="333399"/>
          <w:sz w:val="20"/>
          <w:szCs w:val="20"/>
          <w:lang w:eastAsia="pt-PT" w:bidi="ar-SA"/>
        </w:rPr>
        <w:t>àsexpensas</w:t>
      </w:r>
      <w:proofErr w:type="spellEnd"/>
      <w:r w:rsidRPr="009649D5">
        <w:rPr>
          <w:rFonts w:eastAsia="Times New Roman" w:cs="Times New Roman"/>
          <w:i/>
          <w:color w:val="333399"/>
          <w:sz w:val="20"/>
          <w:szCs w:val="20"/>
          <w:lang w:eastAsia="pt-PT" w:bidi="ar-SA"/>
        </w:rPr>
        <w:t xml:space="preserve"> do pai, Narciso José Baptista, Guarda-mor da Relação </w:t>
      </w:r>
      <w:proofErr w:type="spellStart"/>
      <w:r w:rsidRPr="009649D5">
        <w:rPr>
          <w:rFonts w:eastAsia="Times New Roman" w:cs="Times New Roman"/>
          <w:i/>
          <w:color w:val="333399"/>
          <w:sz w:val="20"/>
          <w:szCs w:val="20"/>
          <w:lang w:eastAsia="pt-PT" w:bidi="ar-SA"/>
        </w:rPr>
        <w:t>deGoa</w:t>
      </w:r>
      <w:proofErr w:type="spellEnd"/>
      <w:r w:rsidRPr="009649D5">
        <w:rPr>
          <w:rFonts w:eastAsia="Times New Roman" w:cs="Times New Roman"/>
          <w:i/>
          <w:color w:val="333399"/>
          <w:sz w:val="20"/>
          <w:szCs w:val="20"/>
          <w:lang w:eastAsia="pt-PT" w:bidi="ar-SA"/>
        </w:rPr>
        <w:t xml:space="preserve">, matriculou-se em Coimbra (1839/40) e formou-se em </w:t>
      </w:r>
      <w:proofErr w:type="spellStart"/>
      <w:r w:rsidRPr="009649D5">
        <w:rPr>
          <w:rFonts w:eastAsia="Times New Roman" w:cs="Times New Roman"/>
          <w:i/>
          <w:color w:val="333399"/>
          <w:sz w:val="20"/>
          <w:szCs w:val="20"/>
          <w:lang w:eastAsia="pt-PT" w:bidi="ar-SA"/>
        </w:rPr>
        <w:t>Medicinae</w:t>
      </w:r>
      <w:proofErr w:type="spellEnd"/>
      <w:r w:rsidRPr="009649D5">
        <w:rPr>
          <w:rFonts w:eastAsia="Times New Roman" w:cs="Times New Roman"/>
          <w:i/>
          <w:color w:val="333399"/>
          <w:sz w:val="20"/>
          <w:szCs w:val="20"/>
          <w:lang w:eastAsia="pt-PT" w:bidi="ar-SA"/>
        </w:rPr>
        <w:t xml:space="preserve"> em Filosofia. Depois fez o Curso de História Natural, </w:t>
      </w:r>
      <w:proofErr w:type="spellStart"/>
      <w:r w:rsidRPr="009649D5">
        <w:rPr>
          <w:rFonts w:eastAsia="Times New Roman" w:cs="Times New Roman"/>
          <w:i/>
          <w:color w:val="333399"/>
          <w:sz w:val="20"/>
          <w:szCs w:val="20"/>
          <w:lang w:eastAsia="pt-PT" w:bidi="ar-SA"/>
        </w:rPr>
        <w:t>licenciando-seem</w:t>
      </w:r>
      <w:proofErr w:type="spellEnd"/>
      <w:r w:rsidRPr="009649D5">
        <w:rPr>
          <w:rFonts w:eastAsia="Times New Roman" w:cs="Times New Roman"/>
          <w:i/>
          <w:color w:val="333399"/>
          <w:sz w:val="20"/>
          <w:szCs w:val="20"/>
          <w:lang w:eastAsia="pt-PT" w:bidi="ar-SA"/>
        </w:rPr>
        <w:t xml:space="preserve"> Ciências Naturais em Paris, onde se doutorou em Medicina. Desde1864 até à morte foi Lente da Escola Politécnica de Lisboa, </w:t>
      </w:r>
      <w:proofErr w:type="spellStart"/>
      <w:r w:rsidRPr="009649D5">
        <w:rPr>
          <w:rFonts w:eastAsia="Times New Roman" w:cs="Times New Roman"/>
          <w:i/>
          <w:color w:val="333399"/>
          <w:sz w:val="20"/>
          <w:szCs w:val="20"/>
          <w:lang w:eastAsia="pt-PT" w:bidi="ar-SA"/>
        </w:rPr>
        <w:t>regendoas</w:t>
      </w:r>
      <w:proofErr w:type="spellEnd"/>
      <w:r w:rsidRPr="009649D5">
        <w:rPr>
          <w:rFonts w:eastAsia="Times New Roman" w:cs="Times New Roman"/>
          <w:i/>
          <w:color w:val="333399"/>
          <w:sz w:val="20"/>
          <w:szCs w:val="20"/>
          <w:lang w:eastAsia="pt-PT" w:bidi="ar-SA"/>
        </w:rPr>
        <w:t xml:space="preserve"> cadeiras de </w:t>
      </w:r>
      <w:proofErr w:type="spellStart"/>
      <w:r w:rsidRPr="009649D5">
        <w:rPr>
          <w:rFonts w:eastAsia="Times New Roman" w:cs="Times New Roman"/>
          <w:i/>
          <w:color w:val="333399"/>
          <w:sz w:val="20"/>
          <w:szCs w:val="20"/>
          <w:lang w:eastAsia="pt-PT" w:bidi="ar-SA"/>
        </w:rPr>
        <w:t>Montanística</w:t>
      </w:r>
      <w:proofErr w:type="spellEnd"/>
      <w:r w:rsidRPr="009649D5">
        <w:rPr>
          <w:rFonts w:eastAsia="Times New Roman" w:cs="Times New Roman"/>
          <w:i/>
          <w:color w:val="333399"/>
          <w:sz w:val="20"/>
          <w:szCs w:val="20"/>
          <w:lang w:eastAsia="pt-PT" w:bidi="ar-SA"/>
        </w:rPr>
        <w:t xml:space="preserve"> e </w:t>
      </w:r>
      <w:proofErr w:type="spellStart"/>
      <w:r w:rsidRPr="009649D5">
        <w:rPr>
          <w:rFonts w:eastAsia="Times New Roman" w:cs="Times New Roman"/>
          <w:i/>
          <w:color w:val="333399"/>
          <w:sz w:val="20"/>
          <w:szCs w:val="20"/>
          <w:lang w:eastAsia="pt-PT" w:bidi="ar-SA"/>
        </w:rPr>
        <w:t>Docimásia</w:t>
      </w:r>
      <w:proofErr w:type="spellEnd"/>
      <w:r w:rsidRPr="009649D5">
        <w:rPr>
          <w:rFonts w:eastAsia="Times New Roman" w:cs="Times New Roman"/>
          <w:i/>
          <w:color w:val="333399"/>
          <w:sz w:val="20"/>
          <w:szCs w:val="20"/>
          <w:lang w:eastAsia="pt-PT" w:bidi="ar-SA"/>
        </w:rPr>
        <w:t>. Publicou o livro: «A</w:t>
      </w:r>
      <w:r w:rsidR="003A1BD8" w:rsidRPr="009649D5">
        <w:rPr>
          <w:rFonts w:eastAsia="Times New Roman" w:cs="Times New Roman"/>
          <w:i/>
          <w:color w:val="000000"/>
          <w:sz w:val="20"/>
          <w:szCs w:val="20"/>
          <w:lang w:eastAsia="pt-PT" w:bidi="ar-SA"/>
        </w:rPr>
        <w:t xml:space="preserve"> </w:t>
      </w:r>
      <w:r w:rsidRPr="009649D5">
        <w:rPr>
          <w:rFonts w:eastAsia="Times New Roman" w:cs="Times New Roman"/>
          <w:i/>
          <w:color w:val="333399"/>
          <w:sz w:val="20"/>
          <w:szCs w:val="20"/>
          <w:lang w:eastAsia="pt-PT" w:bidi="ar-SA"/>
        </w:rPr>
        <w:t xml:space="preserve">Geometria em Progresso» (Lisboa, 1846). Foi um homem </w:t>
      </w:r>
      <w:proofErr w:type="spellStart"/>
      <w:r w:rsidRPr="009649D5">
        <w:rPr>
          <w:rFonts w:eastAsia="Times New Roman" w:cs="Times New Roman"/>
          <w:i/>
          <w:color w:val="333399"/>
          <w:sz w:val="20"/>
          <w:szCs w:val="20"/>
          <w:lang w:eastAsia="pt-PT" w:bidi="ar-SA"/>
        </w:rPr>
        <w:t>muitoerudito</w:t>
      </w:r>
      <w:proofErr w:type="spellEnd"/>
      <w:r w:rsidRPr="009649D5">
        <w:rPr>
          <w:rFonts w:eastAsia="Times New Roman" w:cs="Times New Roman"/>
          <w:i/>
          <w:color w:val="333399"/>
          <w:sz w:val="20"/>
          <w:szCs w:val="20"/>
          <w:lang w:eastAsia="pt-PT" w:bidi="ar-SA"/>
        </w:rPr>
        <w:t xml:space="preserve"> e considerado pelos académicos um «dicionário vivo». </w:t>
      </w:r>
      <w:proofErr w:type="spellStart"/>
      <w:r w:rsidRPr="009649D5">
        <w:rPr>
          <w:rFonts w:eastAsia="Times New Roman" w:cs="Times New Roman"/>
          <w:i/>
          <w:color w:val="333399"/>
          <w:sz w:val="20"/>
          <w:szCs w:val="20"/>
          <w:lang w:eastAsia="pt-PT" w:bidi="ar-SA"/>
        </w:rPr>
        <w:t>Foraoriundo</w:t>
      </w:r>
      <w:proofErr w:type="spellEnd"/>
      <w:r w:rsidRPr="009649D5">
        <w:rPr>
          <w:rFonts w:eastAsia="Times New Roman" w:cs="Times New Roman"/>
          <w:i/>
          <w:color w:val="333399"/>
          <w:sz w:val="20"/>
          <w:szCs w:val="20"/>
          <w:lang w:eastAsia="pt-PT" w:bidi="ar-SA"/>
        </w:rPr>
        <w:t xml:space="preserve"> de </w:t>
      </w:r>
      <w:proofErr w:type="spellStart"/>
      <w:r w:rsidRPr="009649D5">
        <w:rPr>
          <w:rFonts w:eastAsia="Times New Roman" w:cs="Times New Roman"/>
          <w:i/>
          <w:color w:val="333399"/>
          <w:sz w:val="20"/>
          <w:szCs w:val="20"/>
          <w:lang w:eastAsia="pt-PT" w:bidi="ar-SA"/>
        </w:rPr>
        <w:t>Loutolim</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Salcete</w:t>
      </w:r>
      <w:proofErr w:type="spellEnd"/>
      <w:r w:rsidRPr="009649D5">
        <w:rPr>
          <w:rFonts w:eastAsia="Times New Roman" w:cs="Times New Roman"/>
          <w:i/>
          <w:color w:val="333399"/>
          <w:sz w:val="20"/>
          <w:szCs w:val="20"/>
          <w:lang w:eastAsia="pt-PT" w:bidi="ar-SA"/>
        </w:rPr>
        <w:t>).</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MIGUEL ARCANJO MARQUES LOBO (1834/83). Natural de </w:t>
      </w:r>
      <w:proofErr w:type="spellStart"/>
      <w:r w:rsidRPr="009649D5">
        <w:rPr>
          <w:rFonts w:eastAsia="Times New Roman" w:cs="Times New Roman"/>
          <w:i/>
          <w:color w:val="333399"/>
          <w:sz w:val="20"/>
          <w:szCs w:val="20"/>
          <w:lang w:eastAsia="pt-PT" w:bidi="ar-SA"/>
        </w:rPr>
        <w:t>Saligão</w:t>
      </w:r>
      <w:proofErr w:type="spellEnd"/>
      <w:r w:rsidRPr="009649D5">
        <w:rPr>
          <w:rFonts w:eastAsia="Times New Roman" w:cs="Times New Roman"/>
          <w:i/>
          <w:color w:val="333399"/>
          <w:sz w:val="20"/>
          <w:szCs w:val="20"/>
          <w:lang w:eastAsia="pt-PT" w:bidi="ar-SA"/>
        </w:rPr>
        <w:t>(</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 xml:space="preserve">), formou-se com distinção em Matemática (1858) e Filosofia(1860) e ainda com </w:t>
      </w:r>
      <w:proofErr w:type="spellStart"/>
      <w:r w:rsidRPr="009649D5">
        <w:rPr>
          <w:rFonts w:eastAsia="Times New Roman" w:cs="Times New Roman"/>
          <w:i/>
          <w:color w:val="333399"/>
          <w:sz w:val="20"/>
          <w:szCs w:val="20"/>
          <w:lang w:eastAsia="pt-PT" w:bidi="ar-SA"/>
        </w:rPr>
        <w:t>Accessit</w:t>
      </w:r>
      <w:proofErr w:type="spellEnd"/>
      <w:r w:rsidRPr="009649D5">
        <w:rPr>
          <w:rFonts w:eastAsia="Times New Roman" w:cs="Times New Roman"/>
          <w:i/>
          <w:color w:val="333399"/>
          <w:sz w:val="20"/>
          <w:szCs w:val="20"/>
          <w:lang w:eastAsia="pt-PT" w:bidi="ar-SA"/>
        </w:rPr>
        <w:t xml:space="preserve"> em Medicina, na Universidade </w:t>
      </w:r>
      <w:proofErr w:type="spellStart"/>
      <w:r w:rsidRPr="009649D5">
        <w:rPr>
          <w:rFonts w:eastAsia="Times New Roman" w:cs="Times New Roman"/>
          <w:i/>
          <w:color w:val="333399"/>
          <w:sz w:val="20"/>
          <w:szCs w:val="20"/>
          <w:lang w:eastAsia="pt-PT" w:bidi="ar-SA"/>
        </w:rPr>
        <w:t>deCoimbra</w:t>
      </w:r>
      <w:proofErr w:type="spellEnd"/>
      <w:r w:rsidRPr="009649D5">
        <w:rPr>
          <w:rFonts w:eastAsia="Times New Roman" w:cs="Times New Roman"/>
          <w:i/>
          <w:color w:val="333399"/>
          <w:sz w:val="20"/>
          <w:szCs w:val="20"/>
          <w:lang w:eastAsia="pt-PT" w:bidi="ar-SA"/>
        </w:rPr>
        <w:t xml:space="preserve">. Foi professor de Matemática no Liceu de Viana do Castelo(1865/66) e depois radicou-se em Coimbra, onde exerceu a </w:t>
      </w:r>
      <w:proofErr w:type="spellStart"/>
      <w:r w:rsidRPr="009649D5">
        <w:rPr>
          <w:rFonts w:eastAsia="Times New Roman" w:cs="Times New Roman"/>
          <w:i/>
          <w:color w:val="333399"/>
          <w:sz w:val="20"/>
          <w:szCs w:val="20"/>
          <w:lang w:eastAsia="pt-PT" w:bidi="ar-SA"/>
        </w:rPr>
        <w:t>clínicageral</w:t>
      </w:r>
      <w:proofErr w:type="spellEnd"/>
      <w:r w:rsidRPr="009649D5">
        <w:rPr>
          <w:rFonts w:eastAsia="Times New Roman" w:cs="Times New Roman"/>
          <w:i/>
          <w:color w:val="333399"/>
          <w:sz w:val="20"/>
          <w:szCs w:val="20"/>
          <w:lang w:eastAsia="pt-PT" w:bidi="ar-SA"/>
        </w:rPr>
        <w:t xml:space="preserve"> e ensinou as disciplinas de sua especialidade em Curso </w:t>
      </w:r>
      <w:proofErr w:type="spellStart"/>
      <w:r w:rsidRPr="009649D5">
        <w:rPr>
          <w:rFonts w:eastAsia="Times New Roman" w:cs="Times New Roman"/>
          <w:i/>
          <w:color w:val="333399"/>
          <w:sz w:val="20"/>
          <w:szCs w:val="20"/>
          <w:lang w:eastAsia="pt-PT" w:bidi="ar-SA"/>
        </w:rPr>
        <w:t>Livre.Publicou</w:t>
      </w:r>
      <w:proofErr w:type="spellEnd"/>
      <w:r w:rsidRPr="009649D5">
        <w:rPr>
          <w:rFonts w:eastAsia="Times New Roman" w:cs="Times New Roman"/>
          <w:i/>
          <w:color w:val="333399"/>
          <w:sz w:val="20"/>
          <w:szCs w:val="20"/>
          <w:lang w:eastAsia="pt-PT" w:bidi="ar-SA"/>
        </w:rPr>
        <w:t xml:space="preserve"> dois livros para facilitar aos alunos a aprendizagem </w:t>
      </w:r>
      <w:proofErr w:type="spellStart"/>
      <w:r w:rsidRPr="009649D5">
        <w:rPr>
          <w:rFonts w:eastAsia="Times New Roman" w:cs="Times New Roman"/>
          <w:i/>
          <w:color w:val="333399"/>
          <w:sz w:val="20"/>
          <w:szCs w:val="20"/>
          <w:lang w:eastAsia="pt-PT" w:bidi="ar-SA"/>
        </w:rPr>
        <w:t>degeometria</w:t>
      </w:r>
      <w:proofErr w:type="spellEnd"/>
      <w:r w:rsidRPr="009649D5">
        <w:rPr>
          <w:rFonts w:eastAsia="Times New Roman" w:cs="Times New Roman"/>
          <w:i/>
          <w:color w:val="333399"/>
          <w:sz w:val="20"/>
          <w:szCs w:val="20"/>
          <w:lang w:eastAsia="pt-PT" w:bidi="ar-SA"/>
        </w:rPr>
        <w:t xml:space="preserve">, trigonometria, história natural, botânica, </w:t>
      </w:r>
      <w:proofErr w:type="spellStart"/>
      <w:r w:rsidRPr="009649D5">
        <w:rPr>
          <w:rFonts w:eastAsia="Times New Roman" w:cs="Times New Roman"/>
          <w:i/>
          <w:color w:val="333399"/>
          <w:sz w:val="20"/>
          <w:szCs w:val="20"/>
          <w:lang w:eastAsia="pt-PT" w:bidi="ar-SA"/>
        </w:rPr>
        <w:t>mineralogia,geologiaet</w:t>
      </w:r>
      <w:proofErr w:type="spellEnd"/>
      <w:r w:rsidRPr="009649D5">
        <w:rPr>
          <w:rFonts w:eastAsia="Times New Roman" w:cs="Times New Roman"/>
          <w:i/>
          <w:color w:val="333399"/>
          <w:sz w:val="20"/>
          <w:szCs w:val="20"/>
          <w:lang w:eastAsia="pt-PT" w:bidi="ar-SA"/>
        </w:rPr>
        <w:t xml:space="preserve"> alia, além de Generalidades de geometria plana </w:t>
      </w:r>
      <w:proofErr w:type="spellStart"/>
      <w:r w:rsidRPr="009649D5">
        <w:rPr>
          <w:rFonts w:eastAsia="Times New Roman" w:cs="Times New Roman"/>
          <w:i/>
          <w:color w:val="333399"/>
          <w:sz w:val="20"/>
          <w:szCs w:val="20"/>
          <w:lang w:eastAsia="pt-PT" w:bidi="ar-SA"/>
        </w:rPr>
        <w:t>egeometria</w:t>
      </w:r>
      <w:proofErr w:type="spellEnd"/>
      <w:r w:rsidRPr="009649D5">
        <w:rPr>
          <w:rFonts w:eastAsia="Times New Roman" w:cs="Times New Roman"/>
          <w:i/>
          <w:color w:val="333399"/>
          <w:sz w:val="20"/>
          <w:szCs w:val="20"/>
          <w:lang w:eastAsia="pt-PT" w:bidi="ar-SA"/>
        </w:rPr>
        <w:t xml:space="preserve"> no espaço (Coimbra, 1866).</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EUSTÁQUIO BRÁS GOMES (c.1835). Era oriundo de </w:t>
      </w:r>
      <w:proofErr w:type="spellStart"/>
      <w:r w:rsidRPr="009649D5">
        <w:rPr>
          <w:rFonts w:eastAsia="Times New Roman" w:cs="Times New Roman"/>
          <w:i/>
          <w:color w:val="333399"/>
          <w:sz w:val="20"/>
          <w:szCs w:val="20"/>
          <w:lang w:eastAsia="pt-PT" w:bidi="ar-SA"/>
        </w:rPr>
        <w:t>Benaulim</w:t>
      </w:r>
      <w:proofErr w:type="spellEnd"/>
      <w:r w:rsidRPr="009649D5">
        <w:rPr>
          <w:rFonts w:eastAsia="Times New Roman" w:cs="Times New Roman"/>
          <w:i/>
          <w:color w:val="333399"/>
          <w:sz w:val="20"/>
          <w:szCs w:val="20"/>
          <w:lang w:eastAsia="pt-PT" w:bidi="ar-SA"/>
        </w:rPr>
        <w:t>(</w:t>
      </w:r>
      <w:proofErr w:type="spellStart"/>
      <w:r w:rsidRPr="009649D5">
        <w:rPr>
          <w:rFonts w:eastAsia="Times New Roman" w:cs="Times New Roman"/>
          <w:i/>
          <w:color w:val="333399"/>
          <w:sz w:val="20"/>
          <w:szCs w:val="20"/>
          <w:lang w:eastAsia="pt-PT" w:bidi="ar-SA"/>
        </w:rPr>
        <w:t>Salcete</w:t>
      </w:r>
      <w:proofErr w:type="spellEnd"/>
      <w:r w:rsidRPr="009649D5">
        <w:rPr>
          <w:rFonts w:eastAsia="Times New Roman" w:cs="Times New Roman"/>
          <w:i/>
          <w:color w:val="333399"/>
          <w:sz w:val="20"/>
          <w:szCs w:val="20"/>
          <w:lang w:eastAsia="pt-PT" w:bidi="ar-SA"/>
        </w:rPr>
        <w:t>). Formou-se em</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Teologia no Seminário de </w:t>
      </w:r>
      <w:proofErr w:type="spellStart"/>
      <w:r w:rsidRPr="009649D5">
        <w:rPr>
          <w:rFonts w:eastAsia="Times New Roman" w:cs="Times New Roman"/>
          <w:i/>
          <w:color w:val="333399"/>
          <w:sz w:val="20"/>
          <w:szCs w:val="20"/>
          <w:lang w:eastAsia="pt-PT" w:bidi="ar-SA"/>
        </w:rPr>
        <w:t>Rachol</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Salcete</w:t>
      </w:r>
      <w:proofErr w:type="spellEnd"/>
      <w:r w:rsidRPr="009649D5">
        <w:rPr>
          <w:rFonts w:eastAsia="Times New Roman" w:cs="Times New Roman"/>
          <w:i/>
          <w:color w:val="333399"/>
          <w:sz w:val="20"/>
          <w:szCs w:val="20"/>
          <w:lang w:eastAsia="pt-PT" w:bidi="ar-SA"/>
        </w:rPr>
        <w:t xml:space="preserve">), ordenou-se padre </w:t>
      </w:r>
      <w:proofErr w:type="spellStart"/>
      <w:r w:rsidRPr="009649D5">
        <w:rPr>
          <w:rFonts w:eastAsia="Times New Roman" w:cs="Times New Roman"/>
          <w:i/>
          <w:color w:val="333399"/>
          <w:sz w:val="20"/>
          <w:szCs w:val="20"/>
          <w:lang w:eastAsia="pt-PT" w:bidi="ar-SA"/>
        </w:rPr>
        <w:t>eleccionou</w:t>
      </w:r>
      <w:proofErr w:type="spellEnd"/>
      <w:r w:rsidRPr="009649D5">
        <w:rPr>
          <w:rFonts w:eastAsia="Times New Roman" w:cs="Times New Roman"/>
          <w:i/>
          <w:color w:val="333399"/>
          <w:sz w:val="20"/>
          <w:szCs w:val="20"/>
          <w:lang w:eastAsia="pt-PT" w:bidi="ar-SA"/>
        </w:rPr>
        <w:t xml:space="preserve"> Matemática no Colégio</w:t>
      </w:r>
    </w:p>
    <w:p w:rsidR="00C13E89" w:rsidRPr="009649D5" w:rsidRDefault="00C13E89" w:rsidP="003A1BD8">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Liceu de </w:t>
      </w:r>
      <w:proofErr w:type="spellStart"/>
      <w:r w:rsidRPr="009649D5">
        <w:rPr>
          <w:rFonts w:eastAsia="Times New Roman" w:cs="Times New Roman"/>
          <w:i/>
          <w:color w:val="333399"/>
          <w:sz w:val="20"/>
          <w:szCs w:val="20"/>
          <w:lang w:eastAsia="pt-PT" w:bidi="ar-SA"/>
        </w:rPr>
        <w:t>Guirim</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 xml:space="preserve">). </w:t>
      </w:r>
      <w:proofErr w:type="spellStart"/>
      <w:r w:rsidRPr="009649D5">
        <w:rPr>
          <w:rFonts w:eastAsia="Times New Roman" w:cs="Times New Roman"/>
          <w:i/>
          <w:color w:val="333399"/>
          <w:sz w:val="20"/>
          <w:szCs w:val="20"/>
          <w:lang w:eastAsia="pt-PT" w:bidi="ar-SA"/>
        </w:rPr>
        <w:t>Depoisensinou</w:t>
      </w:r>
      <w:proofErr w:type="spellEnd"/>
      <w:r w:rsidRPr="009649D5">
        <w:rPr>
          <w:rFonts w:eastAsia="Times New Roman" w:cs="Times New Roman"/>
          <w:i/>
          <w:color w:val="333399"/>
          <w:sz w:val="20"/>
          <w:szCs w:val="20"/>
          <w:lang w:eastAsia="pt-PT" w:bidi="ar-SA"/>
        </w:rPr>
        <w:t xml:space="preserve"> essa disciplina no Curso do antigo Liceu de Goa, em </w:t>
      </w:r>
      <w:proofErr w:type="spellStart"/>
      <w:r w:rsidRPr="009649D5">
        <w:rPr>
          <w:rFonts w:eastAsia="Times New Roman" w:cs="Times New Roman"/>
          <w:i/>
          <w:color w:val="333399"/>
          <w:sz w:val="20"/>
          <w:szCs w:val="20"/>
          <w:lang w:eastAsia="pt-PT" w:bidi="ar-SA"/>
        </w:rPr>
        <w:t>Mapuçá,nos</w:t>
      </w:r>
      <w:proofErr w:type="spellEnd"/>
      <w:r w:rsidRPr="009649D5">
        <w:rPr>
          <w:rFonts w:eastAsia="Times New Roman" w:cs="Times New Roman"/>
          <w:i/>
          <w:color w:val="333399"/>
          <w:sz w:val="20"/>
          <w:szCs w:val="20"/>
          <w:lang w:eastAsia="pt-PT" w:bidi="ar-SA"/>
        </w:rPr>
        <w:t xml:space="preserve"> anos 70/80. Foi Capelão da Capela de </w:t>
      </w:r>
      <w:proofErr w:type="spellStart"/>
      <w:r w:rsidRPr="009649D5">
        <w:rPr>
          <w:rFonts w:eastAsia="Times New Roman" w:cs="Times New Roman"/>
          <w:i/>
          <w:color w:val="333399"/>
          <w:sz w:val="20"/>
          <w:szCs w:val="20"/>
          <w:lang w:eastAsia="pt-PT" w:bidi="ar-SA"/>
        </w:rPr>
        <w:t>Carona</w:t>
      </w:r>
      <w:proofErr w:type="spellEnd"/>
      <w:r w:rsidRPr="009649D5">
        <w:rPr>
          <w:rFonts w:eastAsia="Times New Roman" w:cs="Times New Roman"/>
          <w:i/>
          <w:color w:val="333399"/>
          <w:sz w:val="20"/>
          <w:szCs w:val="20"/>
          <w:lang w:eastAsia="pt-PT" w:bidi="ar-SA"/>
        </w:rPr>
        <w:t xml:space="preserve">, de </w:t>
      </w:r>
      <w:proofErr w:type="spellStart"/>
      <w:r w:rsidRPr="009649D5">
        <w:rPr>
          <w:rFonts w:eastAsia="Times New Roman" w:cs="Times New Roman"/>
          <w:i/>
          <w:color w:val="333399"/>
          <w:sz w:val="20"/>
          <w:szCs w:val="20"/>
          <w:lang w:eastAsia="pt-PT" w:bidi="ar-SA"/>
        </w:rPr>
        <w:t>Aldonã</w:t>
      </w:r>
      <w:proofErr w:type="spellEnd"/>
      <w:r w:rsidRPr="009649D5">
        <w:rPr>
          <w:rFonts w:eastAsia="Times New Roman" w:cs="Times New Roman"/>
          <w:i/>
          <w:color w:val="333399"/>
          <w:sz w:val="20"/>
          <w:szCs w:val="20"/>
          <w:lang w:eastAsia="pt-PT" w:bidi="ar-SA"/>
        </w:rPr>
        <w:t>(</w:t>
      </w:r>
      <w:proofErr w:type="spellStart"/>
      <w:r w:rsidRPr="009649D5">
        <w:rPr>
          <w:rFonts w:eastAsia="Times New Roman" w:cs="Times New Roman"/>
          <w:i/>
          <w:color w:val="333399"/>
          <w:sz w:val="20"/>
          <w:szCs w:val="20"/>
          <w:lang w:eastAsia="pt-PT" w:bidi="ar-SA"/>
        </w:rPr>
        <w:t>Bardez</w:t>
      </w:r>
      <w:proofErr w:type="spellEnd"/>
      <w:r w:rsidRPr="009649D5">
        <w:rPr>
          <w:rFonts w:eastAsia="Times New Roman" w:cs="Times New Roman"/>
          <w:i/>
          <w:color w:val="333399"/>
          <w:sz w:val="20"/>
          <w:szCs w:val="20"/>
          <w:lang w:eastAsia="pt-PT" w:bidi="ar-SA"/>
        </w:rPr>
        <w:t xml:space="preserve">), onde faleceu em 1900.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ALFREDO DOS ANJOS OSÓRIO (c.1915). Natural de </w:t>
      </w:r>
      <w:proofErr w:type="spellStart"/>
      <w:r w:rsidRPr="009649D5">
        <w:rPr>
          <w:rFonts w:eastAsia="Times New Roman" w:cs="Times New Roman"/>
          <w:i/>
          <w:color w:val="333399"/>
          <w:sz w:val="20"/>
          <w:szCs w:val="20"/>
          <w:lang w:eastAsia="pt-PT" w:bidi="ar-SA"/>
        </w:rPr>
        <w:t>Chinchinim</w:t>
      </w:r>
      <w:proofErr w:type="spellEnd"/>
      <w:r w:rsidRPr="009649D5">
        <w:rPr>
          <w:rFonts w:eastAsia="Times New Roman" w:cs="Times New Roman"/>
          <w:i/>
          <w:color w:val="333399"/>
          <w:sz w:val="20"/>
          <w:szCs w:val="20"/>
          <w:lang w:eastAsia="pt-PT" w:bidi="ar-SA"/>
        </w:rPr>
        <w:t>(</w:t>
      </w:r>
      <w:proofErr w:type="spellStart"/>
      <w:r w:rsidRPr="009649D5">
        <w:rPr>
          <w:rFonts w:eastAsia="Times New Roman" w:cs="Times New Roman"/>
          <w:i/>
          <w:color w:val="333399"/>
          <w:sz w:val="20"/>
          <w:szCs w:val="20"/>
          <w:lang w:eastAsia="pt-PT" w:bidi="ar-SA"/>
        </w:rPr>
        <w:t>Salcete</w:t>
      </w:r>
      <w:proofErr w:type="spellEnd"/>
      <w:r w:rsidRPr="009649D5">
        <w:rPr>
          <w:rFonts w:eastAsia="Times New Roman" w:cs="Times New Roman"/>
          <w:i/>
          <w:color w:val="333399"/>
          <w:sz w:val="20"/>
          <w:szCs w:val="20"/>
          <w:lang w:eastAsia="pt-PT" w:bidi="ar-SA"/>
        </w:rPr>
        <w:t xml:space="preserve">) concluído o Liceu, formou-se farmacêutico pela </w:t>
      </w:r>
      <w:proofErr w:type="spellStart"/>
      <w:r w:rsidRPr="009649D5">
        <w:rPr>
          <w:rFonts w:eastAsia="Times New Roman" w:cs="Times New Roman"/>
          <w:i/>
          <w:color w:val="333399"/>
          <w:sz w:val="20"/>
          <w:szCs w:val="20"/>
          <w:lang w:eastAsia="pt-PT" w:bidi="ar-SA"/>
        </w:rPr>
        <w:t>EscolaMédico-Cirúrgica</w:t>
      </w:r>
      <w:proofErr w:type="spellEnd"/>
      <w:r w:rsidRPr="009649D5">
        <w:rPr>
          <w:rFonts w:eastAsia="Times New Roman" w:cs="Times New Roman"/>
          <w:i/>
          <w:color w:val="333399"/>
          <w:sz w:val="20"/>
          <w:szCs w:val="20"/>
          <w:lang w:eastAsia="pt-PT" w:bidi="ar-SA"/>
        </w:rPr>
        <w:t xml:space="preserve"> de Goa e partiu para Lisboa (c. 1945), onde </w:t>
      </w:r>
      <w:proofErr w:type="spellStart"/>
      <w:r w:rsidRPr="009649D5">
        <w:rPr>
          <w:rFonts w:eastAsia="Times New Roman" w:cs="Times New Roman"/>
          <w:i/>
          <w:color w:val="333399"/>
          <w:sz w:val="20"/>
          <w:szCs w:val="20"/>
          <w:lang w:eastAsia="pt-PT" w:bidi="ar-SA"/>
        </w:rPr>
        <w:t>oconheci</w:t>
      </w:r>
      <w:proofErr w:type="spellEnd"/>
      <w:r w:rsidRPr="009649D5">
        <w:rPr>
          <w:rFonts w:eastAsia="Times New Roman" w:cs="Times New Roman"/>
          <w:i/>
          <w:color w:val="333399"/>
          <w:sz w:val="20"/>
          <w:szCs w:val="20"/>
          <w:lang w:eastAsia="pt-PT" w:bidi="ar-SA"/>
        </w:rPr>
        <w:t xml:space="preserve">. Cursou na Faculdade de Letras, onde se formou e, </w:t>
      </w:r>
      <w:proofErr w:type="spellStart"/>
      <w:r w:rsidRPr="009649D5">
        <w:rPr>
          <w:rFonts w:eastAsia="Times New Roman" w:cs="Times New Roman"/>
          <w:i/>
          <w:color w:val="333399"/>
          <w:sz w:val="20"/>
          <w:szCs w:val="20"/>
          <w:lang w:eastAsia="pt-PT" w:bidi="ar-SA"/>
        </w:rPr>
        <w:t>apósestágio</w:t>
      </w:r>
      <w:proofErr w:type="spellEnd"/>
      <w:r w:rsidRPr="009649D5">
        <w:rPr>
          <w:rFonts w:eastAsia="Times New Roman" w:cs="Times New Roman"/>
          <w:i/>
          <w:color w:val="333399"/>
          <w:sz w:val="20"/>
          <w:szCs w:val="20"/>
          <w:lang w:eastAsia="pt-PT" w:bidi="ar-SA"/>
        </w:rPr>
        <w:t xml:space="preserve"> no Liceu Pedro Nunes, enveredou pela carreira de </w:t>
      </w:r>
      <w:proofErr w:type="spellStart"/>
      <w:r w:rsidRPr="009649D5">
        <w:rPr>
          <w:rFonts w:eastAsia="Times New Roman" w:cs="Times New Roman"/>
          <w:i/>
          <w:color w:val="333399"/>
          <w:sz w:val="20"/>
          <w:szCs w:val="20"/>
          <w:lang w:eastAsia="pt-PT" w:bidi="ar-SA"/>
        </w:rPr>
        <w:t>professorliceal</w:t>
      </w:r>
      <w:proofErr w:type="spellEnd"/>
      <w:r w:rsidRPr="009649D5">
        <w:rPr>
          <w:rFonts w:eastAsia="Times New Roman" w:cs="Times New Roman"/>
          <w:i/>
          <w:color w:val="333399"/>
          <w:sz w:val="20"/>
          <w:szCs w:val="20"/>
          <w:lang w:eastAsia="pt-PT" w:bidi="ar-SA"/>
        </w:rPr>
        <w:t xml:space="preserve">. Foi professor de Matemática no Liceu Nacional de Goa, </w:t>
      </w:r>
      <w:proofErr w:type="spellStart"/>
      <w:r w:rsidRPr="009649D5">
        <w:rPr>
          <w:rFonts w:eastAsia="Times New Roman" w:cs="Times New Roman"/>
          <w:i/>
          <w:color w:val="333399"/>
          <w:sz w:val="20"/>
          <w:szCs w:val="20"/>
          <w:lang w:eastAsia="pt-PT" w:bidi="ar-SA"/>
        </w:rPr>
        <w:t>ondeem</w:t>
      </w:r>
      <w:proofErr w:type="spellEnd"/>
      <w:r w:rsidRPr="009649D5">
        <w:rPr>
          <w:rFonts w:eastAsia="Times New Roman" w:cs="Times New Roman"/>
          <w:i/>
          <w:color w:val="333399"/>
          <w:sz w:val="20"/>
          <w:szCs w:val="20"/>
          <w:lang w:eastAsia="pt-PT" w:bidi="ar-SA"/>
        </w:rPr>
        <w:t xml:space="preserve"> 1949 contribuiu com um artigo sobre a Geometria não </w:t>
      </w:r>
      <w:proofErr w:type="spellStart"/>
      <w:r w:rsidRPr="009649D5">
        <w:rPr>
          <w:rFonts w:eastAsia="Times New Roman" w:cs="Times New Roman"/>
          <w:i/>
          <w:color w:val="333399"/>
          <w:sz w:val="20"/>
          <w:szCs w:val="20"/>
          <w:lang w:eastAsia="pt-PT" w:bidi="ar-SA"/>
        </w:rPr>
        <w:t>Euclidianana</w:t>
      </w:r>
      <w:proofErr w:type="spellEnd"/>
      <w:r w:rsidRPr="009649D5">
        <w:rPr>
          <w:rFonts w:eastAsia="Times New Roman" w:cs="Times New Roman"/>
          <w:i/>
          <w:color w:val="333399"/>
          <w:sz w:val="20"/>
          <w:szCs w:val="20"/>
          <w:lang w:eastAsia="pt-PT" w:bidi="ar-SA"/>
        </w:rPr>
        <w:t xml:space="preserve"> revista ALA, órgão da Associação Escolar do Liceu de Goa.</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VASCO DOS ANJOS OSÓRIO (</w:t>
      </w:r>
      <w:proofErr w:type="spellStart"/>
      <w:r w:rsidRPr="009649D5">
        <w:rPr>
          <w:rFonts w:eastAsia="Times New Roman" w:cs="Times New Roman"/>
          <w:i/>
          <w:color w:val="333399"/>
          <w:sz w:val="20"/>
          <w:szCs w:val="20"/>
          <w:lang w:eastAsia="pt-PT" w:bidi="ar-SA"/>
        </w:rPr>
        <w:t>s.d</w:t>
      </w:r>
      <w:proofErr w:type="spellEnd"/>
      <w:r w:rsidRPr="009649D5">
        <w:rPr>
          <w:rFonts w:eastAsia="Times New Roman" w:cs="Times New Roman"/>
          <w:i/>
          <w:color w:val="333399"/>
          <w:sz w:val="20"/>
          <w:szCs w:val="20"/>
          <w:lang w:eastAsia="pt-PT" w:bidi="ar-SA"/>
        </w:rPr>
        <w:t xml:space="preserve">.). Irmão do precedente, concluído </w:t>
      </w:r>
      <w:proofErr w:type="spellStart"/>
      <w:r w:rsidRPr="009649D5">
        <w:rPr>
          <w:rFonts w:eastAsia="Times New Roman" w:cs="Times New Roman"/>
          <w:i/>
          <w:color w:val="333399"/>
          <w:sz w:val="20"/>
          <w:szCs w:val="20"/>
          <w:lang w:eastAsia="pt-PT" w:bidi="ar-SA"/>
        </w:rPr>
        <w:t>oLiceu</w:t>
      </w:r>
      <w:proofErr w:type="spellEnd"/>
      <w:r w:rsidRPr="009649D5">
        <w:rPr>
          <w:rFonts w:eastAsia="Times New Roman" w:cs="Times New Roman"/>
          <w:i/>
          <w:color w:val="333399"/>
          <w:sz w:val="20"/>
          <w:szCs w:val="20"/>
          <w:lang w:eastAsia="pt-PT" w:bidi="ar-SA"/>
        </w:rPr>
        <w:t xml:space="preserve"> de Goa veio com três outros irmãos para estudar </w:t>
      </w:r>
      <w:proofErr w:type="spellStart"/>
      <w:r w:rsidRPr="009649D5">
        <w:rPr>
          <w:rFonts w:eastAsia="Times New Roman" w:cs="Times New Roman"/>
          <w:i/>
          <w:color w:val="333399"/>
          <w:sz w:val="20"/>
          <w:szCs w:val="20"/>
          <w:lang w:eastAsia="pt-PT" w:bidi="ar-SA"/>
        </w:rPr>
        <w:t>naUniversidade</w:t>
      </w:r>
      <w:proofErr w:type="spellEnd"/>
      <w:r w:rsidRPr="009649D5">
        <w:rPr>
          <w:rFonts w:eastAsia="Times New Roman" w:cs="Times New Roman"/>
          <w:i/>
          <w:color w:val="333399"/>
          <w:sz w:val="20"/>
          <w:szCs w:val="20"/>
          <w:lang w:eastAsia="pt-PT" w:bidi="ar-SA"/>
        </w:rPr>
        <w:t xml:space="preserve"> de Lisboa, acabando por formar-se em </w:t>
      </w:r>
      <w:proofErr w:type="spellStart"/>
      <w:r w:rsidRPr="009649D5">
        <w:rPr>
          <w:rFonts w:eastAsia="Times New Roman" w:cs="Times New Roman"/>
          <w:i/>
          <w:color w:val="333399"/>
          <w:sz w:val="20"/>
          <w:szCs w:val="20"/>
          <w:lang w:eastAsia="pt-PT" w:bidi="ar-SA"/>
        </w:rPr>
        <w:t>CiênciasMatemáticas</w:t>
      </w:r>
      <w:proofErr w:type="spellEnd"/>
      <w:r w:rsidRPr="009649D5">
        <w:rPr>
          <w:rFonts w:eastAsia="Times New Roman" w:cs="Times New Roman"/>
          <w:i/>
          <w:color w:val="333399"/>
          <w:sz w:val="20"/>
          <w:szCs w:val="20"/>
          <w:lang w:eastAsia="pt-PT" w:bidi="ar-SA"/>
        </w:rPr>
        <w:t xml:space="preserve">, sendo depois Professor de Matemática Moderna </w:t>
      </w:r>
      <w:proofErr w:type="spellStart"/>
      <w:r w:rsidRPr="009649D5">
        <w:rPr>
          <w:rFonts w:eastAsia="Times New Roman" w:cs="Times New Roman"/>
          <w:i/>
          <w:color w:val="333399"/>
          <w:sz w:val="20"/>
          <w:szCs w:val="20"/>
          <w:lang w:eastAsia="pt-PT" w:bidi="ar-SA"/>
        </w:rPr>
        <w:t>nosLiceus</w:t>
      </w:r>
      <w:proofErr w:type="spellEnd"/>
      <w:r w:rsidRPr="009649D5">
        <w:rPr>
          <w:rFonts w:eastAsia="Times New Roman" w:cs="Times New Roman"/>
          <w:i/>
          <w:color w:val="333399"/>
          <w:sz w:val="20"/>
          <w:szCs w:val="20"/>
          <w:lang w:eastAsia="pt-PT" w:bidi="ar-SA"/>
        </w:rPr>
        <w:t xml:space="preserve"> Pedro Nunes e Gil Vicente. Dali foi enviado para o Liceu </w:t>
      </w:r>
      <w:proofErr w:type="spellStart"/>
      <w:r w:rsidRPr="009649D5">
        <w:rPr>
          <w:rFonts w:eastAsia="Times New Roman" w:cs="Times New Roman"/>
          <w:i/>
          <w:color w:val="333399"/>
          <w:sz w:val="20"/>
          <w:szCs w:val="20"/>
          <w:lang w:eastAsia="pt-PT" w:bidi="ar-SA"/>
        </w:rPr>
        <w:t>deLourenço</w:t>
      </w:r>
      <w:proofErr w:type="spellEnd"/>
      <w:r w:rsidRPr="009649D5">
        <w:rPr>
          <w:rFonts w:eastAsia="Times New Roman" w:cs="Times New Roman"/>
          <w:i/>
          <w:color w:val="333399"/>
          <w:sz w:val="20"/>
          <w:szCs w:val="20"/>
          <w:lang w:eastAsia="pt-PT" w:bidi="ar-SA"/>
        </w:rPr>
        <w:t xml:space="preserve"> Marques, por 2 anos. Como Professor Catedrático </w:t>
      </w:r>
      <w:proofErr w:type="spellStart"/>
      <w:r w:rsidRPr="009649D5">
        <w:rPr>
          <w:rFonts w:eastAsia="Times New Roman" w:cs="Times New Roman"/>
          <w:i/>
          <w:color w:val="333399"/>
          <w:sz w:val="20"/>
          <w:szCs w:val="20"/>
          <w:lang w:eastAsia="pt-PT" w:bidi="ar-SA"/>
        </w:rPr>
        <w:t>deMatemática</w:t>
      </w:r>
      <w:proofErr w:type="spellEnd"/>
      <w:r w:rsidRPr="009649D5">
        <w:rPr>
          <w:rFonts w:eastAsia="Times New Roman" w:cs="Times New Roman"/>
          <w:i/>
          <w:color w:val="333399"/>
          <w:sz w:val="20"/>
          <w:szCs w:val="20"/>
          <w:lang w:eastAsia="pt-PT" w:bidi="ar-SA"/>
        </w:rPr>
        <w:t xml:space="preserve">, recebeu convite para leccionar as Ciências </w:t>
      </w:r>
      <w:proofErr w:type="spellStart"/>
      <w:r w:rsidRPr="009649D5">
        <w:rPr>
          <w:rFonts w:eastAsia="Times New Roman" w:cs="Times New Roman"/>
          <w:i/>
          <w:color w:val="333399"/>
          <w:sz w:val="20"/>
          <w:szCs w:val="20"/>
          <w:lang w:eastAsia="pt-PT" w:bidi="ar-SA"/>
        </w:rPr>
        <w:t>Matemáticasna</w:t>
      </w:r>
      <w:proofErr w:type="spellEnd"/>
      <w:r w:rsidRPr="009649D5">
        <w:rPr>
          <w:rFonts w:eastAsia="Times New Roman" w:cs="Times New Roman"/>
          <w:i/>
          <w:color w:val="333399"/>
          <w:sz w:val="20"/>
          <w:szCs w:val="20"/>
          <w:lang w:eastAsia="pt-PT" w:bidi="ar-SA"/>
        </w:rPr>
        <w:t xml:space="preserve"> Alemanha, onde se radicou e passou a viver com</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sua mulher alemã. (Os dois irmãos acima referidos têm surgido como sobrenome de DOS ANJOS OSÓRIO ou OSÓRIO DOS ANJOS).</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lastRenderedPageBreak/>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2</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Houve dois grandes matemáticos </w:t>
      </w:r>
      <w:proofErr w:type="spellStart"/>
      <w:r w:rsidRPr="009649D5">
        <w:rPr>
          <w:rFonts w:eastAsia="Times New Roman" w:cs="Times New Roman"/>
          <w:i/>
          <w:color w:val="333399"/>
          <w:sz w:val="20"/>
          <w:szCs w:val="20"/>
          <w:lang w:eastAsia="pt-PT" w:bidi="ar-SA"/>
        </w:rPr>
        <w:t>indus</w:t>
      </w:r>
      <w:proofErr w:type="spellEnd"/>
      <w:r w:rsidRPr="009649D5">
        <w:rPr>
          <w:rFonts w:eastAsia="Times New Roman" w:cs="Times New Roman"/>
          <w:i/>
          <w:color w:val="333399"/>
          <w:sz w:val="20"/>
          <w:szCs w:val="20"/>
          <w:lang w:eastAsia="pt-PT" w:bidi="ar-SA"/>
        </w:rPr>
        <w:t xml:space="preserve">, ambos nascidos na </w:t>
      </w:r>
      <w:proofErr w:type="spellStart"/>
      <w:r w:rsidRPr="009649D5">
        <w:rPr>
          <w:rFonts w:eastAsia="Times New Roman" w:cs="Times New Roman"/>
          <w:i/>
          <w:color w:val="333399"/>
          <w:sz w:val="20"/>
          <w:szCs w:val="20"/>
          <w:lang w:eastAsia="pt-PT" w:bidi="ar-SA"/>
        </w:rPr>
        <w:t>ÍndiaPortuguesa</w:t>
      </w:r>
      <w:proofErr w:type="spellEnd"/>
      <w:r w:rsidRPr="009649D5">
        <w:rPr>
          <w:rFonts w:eastAsia="Times New Roman" w:cs="Times New Roman"/>
          <w:i/>
          <w:color w:val="333399"/>
          <w:sz w:val="20"/>
          <w:szCs w:val="20"/>
          <w:lang w:eastAsia="pt-PT" w:bidi="ar-SA"/>
        </w:rPr>
        <w:t xml:space="preserve">, mas formados em Universidades estrangeiras. </w:t>
      </w:r>
      <w:proofErr w:type="spellStart"/>
      <w:r w:rsidRPr="009649D5">
        <w:rPr>
          <w:rFonts w:eastAsia="Times New Roman" w:cs="Times New Roman"/>
          <w:i/>
          <w:color w:val="333399"/>
          <w:sz w:val="20"/>
          <w:szCs w:val="20"/>
          <w:lang w:eastAsia="pt-PT" w:bidi="ar-SA"/>
        </w:rPr>
        <w:t>Elestambém</w:t>
      </w:r>
      <w:proofErr w:type="spellEnd"/>
      <w:r w:rsidRPr="009649D5">
        <w:rPr>
          <w:rFonts w:eastAsia="Times New Roman" w:cs="Times New Roman"/>
          <w:i/>
          <w:color w:val="333399"/>
          <w:sz w:val="20"/>
          <w:szCs w:val="20"/>
          <w:lang w:eastAsia="pt-PT" w:bidi="ar-SA"/>
        </w:rPr>
        <w:t xml:space="preserve"> merecem um destacado lugar ao lado dos seus </w:t>
      </w:r>
      <w:proofErr w:type="spellStart"/>
      <w:r w:rsidRPr="009649D5">
        <w:rPr>
          <w:rFonts w:eastAsia="Times New Roman" w:cs="Times New Roman"/>
          <w:i/>
          <w:color w:val="333399"/>
          <w:sz w:val="20"/>
          <w:szCs w:val="20"/>
          <w:lang w:eastAsia="pt-PT" w:bidi="ar-SA"/>
        </w:rPr>
        <w:t>conterrâneosde</w:t>
      </w:r>
      <w:proofErr w:type="spellEnd"/>
      <w:r w:rsidRPr="009649D5">
        <w:rPr>
          <w:rFonts w:eastAsia="Times New Roman" w:cs="Times New Roman"/>
          <w:i/>
          <w:color w:val="333399"/>
          <w:sz w:val="20"/>
          <w:szCs w:val="20"/>
          <w:lang w:eastAsia="pt-PT" w:bidi="ar-SA"/>
        </w:rPr>
        <w:t xml:space="preserve"> formação cristã.</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000000"/>
          <w:sz w:val="20"/>
          <w:szCs w:val="20"/>
          <w:lang w:eastAsia="pt-PT" w:bidi="ar-SA"/>
        </w:rPr>
        <w:t> </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DINANATH ATMARAMA DOLVI (</w:t>
      </w:r>
      <w:proofErr w:type="spellStart"/>
      <w:r w:rsidRPr="009649D5">
        <w:rPr>
          <w:rFonts w:eastAsia="Times New Roman" w:cs="Times New Roman"/>
          <w:i/>
          <w:color w:val="333399"/>
          <w:sz w:val="20"/>
          <w:szCs w:val="20"/>
          <w:lang w:eastAsia="pt-PT" w:bidi="ar-SA"/>
        </w:rPr>
        <w:t>s.d</w:t>
      </w:r>
      <w:proofErr w:type="spellEnd"/>
      <w:r w:rsidRPr="009649D5">
        <w:rPr>
          <w:rFonts w:eastAsia="Times New Roman" w:cs="Times New Roman"/>
          <w:i/>
          <w:color w:val="333399"/>
          <w:sz w:val="20"/>
          <w:szCs w:val="20"/>
          <w:lang w:eastAsia="pt-PT" w:bidi="ar-SA"/>
        </w:rPr>
        <w:t xml:space="preserve">.). Nascido em </w:t>
      </w:r>
      <w:proofErr w:type="spellStart"/>
      <w:r w:rsidRPr="009649D5">
        <w:rPr>
          <w:rFonts w:eastAsia="Times New Roman" w:cs="Times New Roman"/>
          <w:i/>
          <w:color w:val="333399"/>
          <w:sz w:val="20"/>
          <w:szCs w:val="20"/>
          <w:lang w:eastAsia="pt-PT" w:bidi="ar-SA"/>
        </w:rPr>
        <w:t>Pali</w:t>
      </w:r>
      <w:proofErr w:type="spellEnd"/>
      <w:r w:rsidRPr="009649D5">
        <w:rPr>
          <w:rFonts w:eastAsia="Times New Roman" w:cs="Times New Roman"/>
          <w:i/>
          <w:color w:val="333399"/>
          <w:sz w:val="20"/>
          <w:szCs w:val="20"/>
          <w:lang w:eastAsia="pt-PT" w:bidi="ar-SA"/>
        </w:rPr>
        <w:t xml:space="preserve">, do Concelho </w:t>
      </w:r>
      <w:proofErr w:type="spellStart"/>
      <w:r w:rsidRPr="009649D5">
        <w:rPr>
          <w:rFonts w:eastAsia="Times New Roman" w:cs="Times New Roman"/>
          <w:i/>
          <w:color w:val="333399"/>
          <w:sz w:val="20"/>
          <w:szCs w:val="20"/>
          <w:lang w:eastAsia="pt-PT" w:bidi="ar-SA"/>
        </w:rPr>
        <w:t>deBicholim</w:t>
      </w:r>
      <w:proofErr w:type="spellEnd"/>
      <w:r w:rsidRPr="009649D5">
        <w:rPr>
          <w:rFonts w:eastAsia="Times New Roman" w:cs="Times New Roman"/>
          <w:i/>
          <w:color w:val="333399"/>
          <w:sz w:val="20"/>
          <w:szCs w:val="20"/>
          <w:lang w:eastAsia="pt-PT" w:bidi="ar-SA"/>
        </w:rPr>
        <w:t xml:space="preserve"> (Goa). Muito novo foi estudar em Bombaim, onde se </w:t>
      </w:r>
      <w:proofErr w:type="spellStart"/>
      <w:r w:rsidRPr="009649D5">
        <w:rPr>
          <w:rFonts w:eastAsia="Times New Roman" w:cs="Times New Roman"/>
          <w:i/>
          <w:color w:val="333399"/>
          <w:sz w:val="20"/>
          <w:szCs w:val="20"/>
          <w:lang w:eastAsia="pt-PT" w:bidi="ar-SA"/>
        </w:rPr>
        <w:t>formoucom</w:t>
      </w:r>
      <w:proofErr w:type="spellEnd"/>
      <w:r w:rsidRPr="009649D5">
        <w:rPr>
          <w:rFonts w:eastAsia="Times New Roman" w:cs="Times New Roman"/>
          <w:i/>
          <w:color w:val="333399"/>
          <w:sz w:val="20"/>
          <w:szCs w:val="20"/>
          <w:lang w:eastAsia="pt-PT" w:bidi="ar-SA"/>
        </w:rPr>
        <w:t xml:space="preserve"> distinção </w:t>
      </w:r>
      <w:proofErr w:type="spellStart"/>
      <w:r w:rsidRPr="009649D5">
        <w:rPr>
          <w:rFonts w:eastAsia="Times New Roman" w:cs="Times New Roman"/>
          <w:i/>
          <w:color w:val="333399"/>
          <w:sz w:val="20"/>
          <w:szCs w:val="20"/>
          <w:lang w:eastAsia="pt-PT" w:bidi="ar-SA"/>
        </w:rPr>
        <w:t>B.Sc</w:t>
      </w:r>
      <w:proofErr w:type="spellEnd"/>
      <w:r w:rsidRPr="009649D5">
        <w:rPr>
          <w:rFonts w:eastAsia="Times New Roman" w:cs="Times New Roman"/>
          <w:i/>
          <w:color w:val="333399"/>
          <w:sz w:val="20"/>
          <w:szCs w:val="20"/>
          <w:lang w:eastAsia="pt-PT" w:bidi="ar-SA"/>
        </w:rPr>
        <w:t xml:space="preserve">. (Bacharel em Ciências) e M. A. (Mestre </w:t>
      </w:r>
      <w:proofErr w:type="spellStart"/>
      <w:r w:rsidRPr="009649D5">
        <w:rPr>
          <w:rFonts w:eastAsia="Times New Roman" w:cs="Times New Roman"/>
          <w:i/>
          <w:color w:val="333399"/>
          <w:sz w:val="20"/>
          <w:szCs w:val="20"/>
          <w:lang w:eastAsia="pt-PT" w:bidi="ar-SA"/>
        </w:rPr>
        <w:t>emLetras</w:t>
      </w:r>
      <w:proofErr w:type="spellEnd"/>
      <w:r w:rsidRPr="009649D5">
        <w:rPr>
          <w:rFonts w:eastAsia="Times New Roman" w:cs="Times New Roman"/>
          <w:i/>
          <w:color w:val="333399"/>
          <w:sz w:val="20"/>
          <w:szCs w:val="20"/>
          <w:lang w:eastAsia="pt-PT" w:bidi="ar-SA"/>
        </w:rPr>
        <w:t xml:space="preserve">). Ganhou a fama de «primeiro matemático indiano» </w:t>
      </w:r>
      <w:proofErr w:type="spellStart"/>
      <w:r w:rsidRPr="009649D5">
        <w:rPr>
          <w:rFonts w:eastAsia="Times New Roman" w:cs="Times New Roman"/>
          <w:i/>
          <w:color w:val="333399"/>
          <w:sz w:val="20"/>
          <w:szCs w:val="20"/>
          <w:lang w:eastAsia="pt-PT" w:bidi="ar-SA"/>
        </w:rPr>
        <w:t>daPresidência</w:t>
      </w:r>
      <w:proofErr w:type="spellEnd"/>
      <w:r w:rsidRPr="009649D5">
        <w:rPr>
          <w:rFonts w:eastAsia="Times New Roman" w:cs="Times New Roman"/>
          <w:i/>
          <w:color w:val="333399"/>
          <w:sz w:val="20"/>
          <w:szCs w:val="20"/>
          <w:lang w:eastAsia="pt-PT" w:bidi="ar-SA"/>
        </w:rPr>
        <w:t xml:space="preserve"> de Bombaim. Muito procurado e admirado, </w:t>
      </w:r>
      <w:proofErr w:type="spellStart"/>
      <w:r w:rsidRPr="009649D5">
        <w:rPr>
          <w:rFonts w:eastAsia="Times New Roman" w:cs="Times New Roman"/>
          <w:i/>
          <w:color w:val="333399"/>
          <w:sz w:val="20"/>
          <w:szCs w:val="20"/>
          <w:lang w:eastAsia="pt-PT" w:bidi="ar-SA"/>
        </w:rPr>
        <w:t>sobretudopelos</w:t>
      </w:r>
      <w:proofErr w:type="spellEnd"/>
      <w:r w:rsidRPr="009649D5">
        <w:rPr>
          <w:rFonts w:eastAsia="Times New Roman" w:cs="Times New Roman"/>
          <w:i/>
          <w:color w:val="333399"/>
          <w:sz w:val="20"/>
          <w:szCs w:val="20"/>
          <w:lang w:eastAsia="pt-PT" w:bidi="ar-SA"/>
        </w:rPr>
        <w:t xml:space="preserve"> matemáticos ingleses e professores universitários </w:t>
      </w:r>
      <w:proofErr w:type="spellStart"/>
      <w:r w:rsidRPr="009649D5">
        <w:rPr>
          <w:rFonts w:eastAsia="Times New Roman" w:cs="Times New Roman"/>
          <w:i/>
          <w:color w:val="333399"/>
          <w:sz w:val="20"/>
          <w:szCs w:val="20"/>
          <w:lang w:eastAsia="pt-PT" w:bidi="ar-SA"/>
        </w:rPr>
        <w:t>britânicos.Sobrepujou</w:t>
      </w:r>
      <w:proofErr w:type="spellEnd"/>
      <w:r w:rsidRPr="009649D5">
        <w:rPr>
          <w:rFonts w:eastAsia="Times New Roman" w:cs="Times New Roman"/>
          <w:i/>
          <w:color w:val="333399"/>
          <w:sz w:val="20"/>
          <w:szCs w:val="20"/>
          <w:lang w:eastAsia="pt-PT" w:bidi="ar-SA"/>
        </w:rPr>
        <w:t xml:space="preserve"> outros matemáticos pela celeridade e </w:t>
      </w:r>
      <w:proofErr w:type="spellStart"/>
      <w:r w:rsidRPr="009649D5">
        <w:rPr>
          <w:rFonts w:eastAsia="Times New Roman" w:cs="Times New Roman"/>
          <w:i/>
          <w:color w:val="333399"/>
          <w:sz w:val="20"/>
          <w:szCs w:val="20"/>
          <w:lang w:eastAsia="pt-PT" w:bidi="ar-SA"/>
        </w:rPr>
        <w:t>prioridadedemonstradas</w:t>
      </w:r>
      <w:proofErr w:type="spellEnd"/>
      <w:r w:rsidRPr="009649D5">
        <w:rPr>
          <w:rFonts w:eastAsia="Times New Roman" w:cs="Times New Roman"/>
          <w:i/>
          <w:color w:val="333399"/>
          <w:sz w:val="20"/>
          <w:szCs w:val="20"/>
          <w:lang w:eastAsia="pt-PT" w:bidi="ar-SA"/>
        </w:rPr>
        <w:t xml:space="preserve"> na resolução dos problemas propostos. Suas </w:t>
      </w:r>
      <w:proofErr w:type="spellStart"/>
      <w:r w:rsidRPr="009649D5">
        <w:rPr>
          <w:rFonts w:eastAsia="Times New Roman" w:cs="Times New Roman"/>
          <w:i/>
          <w:color w:val="333399"/>
          <w:sz w:val="20"/>
          <w:szCs w:val="20"/>
          <w:lang w:eastAsia="pt-PT" w:bidi="ar-SA"/>
        </w:rPr>
        <w:t>soluçõesforam</w:t>
      </w:r>
      <w:proofErr w:type="spellEnd"/>
      <w:r w:rsidRPr="009649D5">
        <w:rPr>
          <w:rFonts w:eastAsia="Times New Roman" w:cs="Times New Roman"/>
          <w:i/>
          <w:color w:val="333399"/>
          <w:sz w:val="20"/>
          <w:szCs w:val="20"/>
          <w:lang w:eastAsia="pt-PT" w:bidi="ar-SA"/>
        </w:rPr>
        <w:t xml:space="preserve"> arquivadas na revista «</w:t>
      </w:r>
      <w:proofErr w:type="spellStart"/>
      <w:r w:rsidRPr="009649D5">
        <w:rPr>
          <w:rFonts w:eastAsia="Times New Roman" w:cs="Times New Roman"/>
          <w:i/>
          <w:color w:val="333399"/>
          <w:sz w:val="20"/>
          <w:szCs w:val="20"/>
          <w:lang w:eastAsia="pt-PT" w:bidi="ar-SA"/>
        </w:rPr>
        <w:t>BombayEducationalReport</w:t>
      </w:r>
      <w:proofErr w:type="spellEnd"/>
      <w:r w:rsidRPr="009649D5">
        <w:rPr>
          <w:rFonts w:eastAsia="Times New Roman" w:cs="Times New Roman"/>
          <w:i/>
          <w:color w:val="333399"/>
          <w:sz w:val="20"/>
          <w:szCs w:val="20"/>
          <w:lang w:eastAsia="pt-PT" w:bidi="ar-SA"/>
        </w:rPr>
        <w:t>», da sua</w:t>
      </w:r>
    </w:p>
    <w:p w:rsidR="00C13E89" w:rsidRPr="009649D5" w:rsidRDefault="00C13E89" w:rsidP="00C13E89">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333399"/>
          <w:sz w:val="20"/>
          <w:szCs w:val="20"/>
          <w:lang w:eastAsia="pt-PT" w:bidi="ar-SA"/>
        </w:rPr>
        <w:t xml:space="preserve">época. Publicou, em 1869 e em inglês, sua análise da “Regra de </w:t>
      </w:r>
      <w:proofErr w:type="spellStart"/>
      <w:r w:rsidRPr="009649D5">
        <w:rPr>
          <w:rFonts w:eastAsia="Times New Roman" w:cs="Times New Roman"/>
          <w:i/>
          <w:color w:val="333399"/>
          <w:sz w:val="20"/>
          <w:szCs w:val="20"/>
          <w:lang w:eastAsia="pt-PT" w:bidi="ar-SA"/>
        </w:rPr>
        <w:t>SirIsaac</w:t>
      </w:r>
      <w:proofErr w:type="spellEnd"/>
      <w:r w:rsidRPr="009649D5">
        <w:rPr>
          <w:rFonts w:eastAsia="Times New Roman" w:cs="Times New Roman"/>
          <w:i/>
          <w:color w:val="333399"/>
          <w:sz w:val="20"/>
          <w:szCs w:val="20"/>
          <w:lang w:eastAsia="pt-PT" w:bidi="ar-SA"/>
        </w:rPr>
        <w:t xml:space="preserve"> Newton” para a solução do número de raízes imaginárias numa</w:t>
      </w:r>
    </w:p>
    <w:p w:rsidR="00C13E89" w:rsidRPr="009649D5" w:rsidRDefault="00C13E89" w:rsidP="00C13E89">
      <w:pPr>
        <w:pStyle w:val="Corpodetexto"/>
        <w:widowControl/>
        <w:spacing w:after="0"/>
        <w:jc w:val="center"/>
        <w:rPr>
          <w:i/>
          <w:color w:val="333399"/>
          <w:sz w:val="20"/>
          <w:szCs w:val="20"/>
        </w:rPr>
      </w:pPr>
    </w:p>
    <w:p w:rsidR="00C13E89" w:rsidRPr="009649D5" w:rsidRDefault="00C13E89" w:rsidP="00C13E89">
      <w:pPr>
        <w:pStyle w:val="Corpodetexto"/>
        <w:widowControl/>
        <w:spacing w:after="0"/>
        <w:jc w:val="center"/>
        <w:rPr>
          <w:i/>
          <w:color w:val="333399"/>
          <w:sz w:val="20"/>
          <w:szCs w:val="20"/>
        </w:rPr>
      </w:pPr>
      <w:r w:rsidRPr="009649D5">
        <w:rPr>
          <w:i/>
          <w:color w:val="333399"/>
          <w:sz w:val="20"/>
          <w:szCs w:val="20"/>
        </w:rPr>
        <w:t xml:space="preserve">segue-se </w:t>
      </w:r>
      <w:proofErr w:type="spellStart"/>
      <w:r w:rsidRPr="009649D5">
        <w:rPr>
          <w:i/>
          <w:color w:val="333399"/>
          <w:sz w:val="20"/>
          <w:szCs w:val="20"/>
        </w:rPr>
        <w:t>Kosambi</w:t>
      </w:r>
      <w:proofErr w:type="spellEnd"/>
      <w:r w:rsidRPr="009649D5">
        <w:rPr>
          <w:i/>
          <w:color w:val="333399"/>
          <w:sz w:val="20"/>
          <w:szCs w:val="20"/>
        </w:rPr>
        <w:t xml:space="preserve"> </w:t>
      </w:r>
      <w:r w:rsidR="00987AEB">
        <w:rPr>
          <w:i/>
          <w:color w:val="333399"/>
          <w:sz w:val="20"/>
          <w:szCs w:val="20"/>
        </w:rPr>
        <w:t xml:space="preserve">na listagem, aqui mais </w:t>
      </w:r>
      <w:proofErr w:type="spellStart"/>
      <w:r w:rsidR="00987AEB">
        <w:rPr>
          <w:i/>
          <w:color w:val="333399"/>
          <w:sz w:val="20"/>
          <w:szCs w:val="20"/>
        </w:rPr>
        <w:t>desenvolvido</w:t>
      </w:r>
      <w:r w:rsidR="00DD79D8">
        <w:rPr>
          <w:i/>
          <w:color w:val="333399"/>
          <w:sz w:val="20"/>
          <w:szCs w:val="20"/>
        </w:rPr>
        <w:t>em</w:t>
      </w:r>
      <w:proofErr w:type="spellEnd"/>
      <w:r w:rsidR="00DD79D8">
        <w:rPr>
          <w:i/>
          <w:color w:val="333399"/>
          <w:sz w:val="20"/>
          <w:szCs w:val="20"/>
        </w:rPr>
        <w:t xml:space="preserve"> 2 livros</w:t>
      </w:r>
      <w:r w:rsidR="003A1BD8" w:rsidRPr="009649D5">
        <w:rPr>
          <w:i/>
          <w:color w:val="333399"/>
          <w:sz w:val="20"/>
          <w:szCs w:val="20"/>
        </w:rPr>
        <w:t>:</w:t>
      </w:r>
    </w:p>
    <w:p w:rsidR="00C13E89" w:rsidRPr="009649D5" w:rsidRDefault="00C13E89" w:rsidP="00C13E89">
      <w:pPr>
        <w:pStyle w:val="Corpodetexto"/>
        <w:widowControl/>
        <w:spacing w:after="0"/>
        <w:jc w:val="center"/>
        <w:rPr>
          <w:i/>
          <w:color w:val="333399"/>
          <w:sz w:val="20"/>
          <w:szCs w:val="20"/>
        </w:rPr>
      </w:pPr>
    </w:p>
    <w:p w:rsidR="00C30244" w:rsidRPr="009649D5" w:rsidRDefault="00995020" w:rsidP="00C30244">
      <w:pPr>
        <w:shd w:val="clear" w:color="auto" w:fill="FFFFFF"/>
        <w:rPr>
          <w:rFonts w:cs="Times New Roman"/>
          <w:i/>
          <w:color w:val="333333"/>
          <w:sz w:val="20"/>
          <w:szCs w:val="20"/>
        </w:rPr>
      </w:pPr>
      <w:hyperlink r:id="rId8" w:history="1">
        <w:r w:rsidRPr="00995020">
          <w:rPr>
            <w:rFonts w:cs="Times New Roman"/>
            <w:i/>
            <w:color w:val="428BC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earch paper thumbnail of GOA.22" href="https://www.academia.edu/85849678/GOA_22" style="width:24.15pt;height:24.15pt" o:button="t"/>
          </w:pict>
        </w:r>
      </w:hyperlink>
      <w:r w:rsidR="00C13E89" w:rsidRPr="009649D5">
        <w:rPr>
          <w:rFonts w:cs="Times New Roman"/>
          <w:i/>
          <w:color w:val="333333"/>
          <w:sz w:val="20"/>
          <w:szCs w:val="20"/>
        </w:rPr>
        <w:t xml:space="preserve"> </w:t>
      </w:r>
      <w:hyperlink r:id="rId9" w:history="1">
        <w:r w:rsidRPr="00995020">
          <w:rPr>
            <w:rFonts w:cs="Times New Roman"/>
            <w:i/>
            <w:color w:val="428BCA"/>
            <w:sz w:val="20"/>
            <w:szCs w:val="20"/>
          </w:rPr>
          <w:pict>
            <v:shape id="_x0000_i1026" type="#_x0000_t75" alt="Research paper thumbnail of D.D. Kosambi Selected Works in Mathematics and Statistics (Ramakrishna Ramaswamy (eds.)) (z-lib.org)" href="https://www.academia.edu/87329073/D_D_Kosambi_Selected_Works_in_Mathematics_and_Statistics_Ramakrishna_Ramaswamy_eds_z_lib_org_" style="width:24.15pt;height:24.15pt" o:button="t"/>
          </w:pict>
        </w:r>
      </w:hyperlink>
    </w:p>
    <w:p w:rsidR="00C30244" w:rsidRPr="009649D5" w:rsidRDefault="00995020" w:rsidP="00C30244">
      <w:pPr>
        <w:shd w:val="clear" w:color="auto" w:fill="FFFFFF"/>
        <w:rPr>
          <w:rFonts w:cs="Times New Roman"/>
          <w:i/>
          <w:color w:val="333333"/>
          <w:sz w:val="20"/>
          <w:szCs w:val="20"/>
        </w:rPr>
      </w:pPr>
      <w:hyperlink r:id="rId10" w:history="1">
        <w:r w:rsidR="00C30244" w:rsidRPr="009649D5">
          <w:rPr>
            <w:rStyle w:val="Hiperligao"/>
            <w:rFonts w:cs="Times New Roman"/>
            <w:i/>
            <w:sz w:val="20"/>
            <w:szCs w:val="20"/>
          </w:rPr>
          <w:t>D.D. Kosambi Selected Works in Mathematics and Statistics (Ramakrishna Ramaswamy (eds.)) (z-lib.org)</w:t>
        </w:r>
      </w:hyperlink>
    </w:p>
    <w:p w:rsidR="00C30244" w:rsidRPr="009649D5" w:rsidRDefault="00C30244" w:rsidP="00C30244">
      <w:pPr>
        <w:shd w:val="clear" w:color="auto" w:fill="FFFFFF"/>
        <w:rPr>
          <w:rFonts w:cs="Times New Roman"/>
          <w:i/>
          <w:color w:val="333333"/>
          <w:sz w:val="20"/>
          <w:szCs w:val="20"/>
        </w:rPr>
      </w:pPr>
      <w:r w:rsidRPr="009649D5">
        <w:rPr>
          <w:rStyle w:val="js-work-more-abstract-truncated"/>
          <w:rFonts w:cs="Times New Roman"/>
          <w:i/>
          <w:color w:val="333333"/>
          <w:sz w:val="20"/>
          <w:szCs w:val="20"/>
        </w:rPr>
        <w:t>GOA NA DIASPORA ANGLOFONA MATEMATICA</w:t>
      </w:r>
    </w:p>
    <w:p w:rsidR="00C30244" w:rsidRPr="009649D5" w:rsidRDefault="00995020" w:rsidP="00C30244">
      <w:pPr>
        <w:shd w:val="clear" w:color="auto" w:fill="FFFFFF"/>
        <w:rPr>
          <w:rFonts w:cs="Times New Roman"/>
          <w:i/>
          <w:color w:val="333333"/>
          <w:sz w:val="20"/>
          <w:szCs w:val="20"/>
        </w:rPr>
      </w:pPr>
      <w:hyperlink r:id="rId11" w:history="1">
        <w:r w:rsidR="00C30244" w:rsidRPr="009649D5">
          <w:rPr>
            <w:rStyle w:val="Hiperligao"/>
            <w:rFonts w:cs="Times New Roman"/>
            <w:i/>
            <w:color w:val="0954D3"/>
            <w:sz w:val="20"/>
            <w:szCs w:val="20"/>
          </w:rPr>
          <w:t>Download</w:t>
        </w:r>
      </w:hyperlink>
      <w:hyperlink r:id="rId12" w:history="1">
        <w:r w:rsidR="00C30244" w:rsidRPr="009649D5">
          <w:rPr>
            <w:rStyle w:val="Hiperligao"/>
            <w:rFonts w:cs="Times New Roman"/>
            <w:i/>
            <w:vanish/>
            <w:color w:val="0954D3"/>
            <w:sz w:val="20"/>
            <w:szCs w:val="20"/>
          </w:rPr>
          <w:t>Edit</w:t>
        </w:r>
      </w:hyperlink>
    </w:p>
    <w:p w:rsidR="00C30244" w:rsidRPr="009649D5" w:rsidRDefault="00995020" w:rsidP="00C30244">
      <w:pPr>
        <w:shd w:val="clear" w:color="auto" w:fill="FFFFFF"/>
        <w:rPr>
          <w:rFonts w:cs="Times New Roman"/>
          <w:i/>
          <w:color w:val="333333"/>
          <w:sz w:val="20"/>
          <w:szCs w:val="20"/>
        </w:rPr>
      </w:pPr>
      <w:hyperlink r:id="rId13" w:history="1">
        <w:r w:rsidRPr="00995020">
          <w:rPr>
            <w:rFonts w:cs="Times New Roman"/>
            <w:i/>
            <w:color w:val="428BCA"/>
            <w:sz w:val="20"/>
            <w:szCs w:val="20"/>
          </w:rPr>
          <w:pict>
            <v:shape id="_x0000_i1027" type="#_x0000_t75" alt="Research paper thumbnail of The Many Careers of D. D. Kosambi (Ed. D. N. Jha) (z-lib.org)" href="https://www.academia.edu/87328827/The_Many_Careers_of_D_D_Kosambi_Ed_D_N_Jha_z_lib_org_" style="width:24.15pt;height:24.15pt" o:button="t"/>
          </w:pict>
        </w:r>
      </w:hyperlink>
    </w:p>
    <w:p w:rsidR="00C30244" w:rsidRPr="009649D5" w:rsidRDefault="00995020" w:rsidP="00C30244">
      <w:pPr>
        <w:shd w:val="clear" w:color="auto" w:fill="FFFFFF"/>
        <w:rPr>
          <w:rFonts w:cs="Times New Roman"/>
          <w:i/>
          <w:color w:val="333333"/>
          <w:sz w:val="20"/>
          <w:szCs w:val="20"/>
        </w:rPr>
      </w:pPr>
      <w:hyperlink r:id="rId14" w:history="1">
        <w:r w:rsidR="00C30244" w:rsidRPr="009649D5">
          <w:rPr>
            <w:rStyle w:val="Hiperligao"/>
            <w:rFonts w:cs="Times New Roman"/>
            <w:i/>
            <w:sz w:val="20"/>
            <w:szCs w:val="20"/>
          </w:rPr>
          <w:t>The Many Careers of D. D. Kosambi (Ed. D. N. Jha) (z-lib.org)</w:t>
        </w:r>
      </w:hyperlink>
    </w:p>
    <w:p w:rsidR="00C30244" w:rsidRPr="009649D5" w:rsidRDefault="00C30244" w:rsidP="00C30244">
      <w:pPr>
        <w:shd w:val="clear" w:color="auto" w:fill="FFFFFF"/>
        <w:rPr>
          <w:rFonts w:cs="Times New Roman"/>
          <w:i/>
          <w:color w:val="333333"/>
          <w:sz w:val="20"/>
          <w:szCs w:val="20"/>
        </w:rPr>
      </w:pPr>
      <w:r w:rsidRPr="009649D5">
        <w:rPr>
          <w:rStyle w:val="js-work-more-abstract-truncated"/>
          <w:rFonts w:cs="Times New Roman"/>
          <w:i/>
          <w:color w:val="333333"/>
          <w:sz w:val="20"/>
          <w:szCs w:val="20"/>
        </w:rPr>
        <w:t>GOA NA DIASPORA ANGLOFONA MATEMATICA</w:t>
      </w:r>
      <w:r w:rsidR="00B144C1">
        <w:rPr>
          <w:rStyle w:val="js-work-more-abstract-truncated"/>
          <w:rFonts w:cs="Times New Roman"/>
          <w:i/>
          <w:color w:val="333333"/>
          <w:sz w:val="20"/>
          <w:szCs w:val="20"/>
        </w:rPr>
        <w:t>- BIOGRAFIA</w:t>
      </w:r>
    </w:p>
    <w:p w:rsidR="00987AEB" w:rsidRDefault="00995020" w:rsidP="00C30244">
      <w:pPr>
        <w:shd w:val="clear" w:color="auto" w:fill="FFFFFF"/>
        <w:rPr>
          <w:rFonts w:cs="Times New Roman"/>
          <w:i/>
          <w:sz w:val="20"/>
          <w:szCs w:val="20"/>
        </w:rPr>
      </w:pPr>
      <w:hyperlink r:id="rId15" w:history="1">
        <w:r w:rsidR="00C30244" w:rsidRPr="009649D5">
          <w:rPr>
            <w:rStyle w:val="Hiperligao"/>
            <w:rFonts w:cs="Times New Roman"/>
            <w:i/>
            <w:color w:val="0954D3"/>
            <w:sz w:val="20"/>
            <w:szCs w:val="20"/>
          </w:rPr>
          <w:t>Download</w:t>
        </w:r>
      </w:hyperlink>
    </w:p>
    <w:p w:rsidR="00C30244" w:rsidRPr="009649D5" w:rsidRDefault="00995020" w:rsidP="00C30244">
      <w:pPr>
        <w:shd w:val="clear" w:color="auto" w:fill="FFFFFF"/>
        <w:rPr>
          <w:rFonts w:cs="Times New Roman"/>
          <w:i/>
          <w:color w:val="333333"/>
          <w:sz w:val="20"/>
          <w:szCs w:val="20"/>
        </w:rPr>
      </w:pPr>
      <w:hyperlink r:id="rId16" w:history="1">
        <w:r w:rsidR="00C30244" w:rsidRPr="009649D5">
          <w:rPr>
            <w:rStyle w:val="Hiperligao"/>
            <w:rFonts w:cs="Times New Roman"/>
            <w:i/>
            <w:vanish/>
            <w:color w:val="0954D3"/>
            <w:sz w:val="20"/>
            <w:szCs w:val="20"/>
          </w:rPr>
          <w:t>Edit</w:t>
        </w:r>
      </w:hyperlink>
    </w:p>
    <w:p w:rsidR="00C30244" w:rsidRPr="009649D5" w:rsidRDefault="00995020" w:rsidP="00C30244">
      <w:pPr>
        <w:shd w:val="clear" w:color="auto" w:fill="FFFFFF"/>
        <w:rPr>
          <w:rFonts w:cs="Times New Roman"/>
          <w:i/>
          <w:color w:val="333333"/>
          <w:sz w:val="20"/>
          <w:szCs w:val="20"/>
        </w:rPr>
      </w:pPr>
      <w:hyperlink r:id="rId17" w:history="1">
        <w:r w:rsidR="00C30244" w:rsidRPr="009649D5">
          <w:rPr>
            <w:rStyle w:val="Hiperligao"/>
            <w:rFonts w:cs="Times New Roman"/>
            <w:i/>
            <w:sz w:val="20"/>
            <w:szCs w:val="20"/>
          </w:rPr>
          <w:t>Dharmanand Kosambi The Essential Writings (Edited Meera Kosambi) (z-lib.org)</w:t>
        </w:r>
      </w:hyperlink>
    </w:p>
    <w:p w:rsidR="00C30244" w:rsidRPr="009649D5" w:rsidRDefault="00C30244" w:rsidP="00C30244">
      <w:pPr>
        <w:shd w:val="clear" w:color="auto" w:fill="FFFFFF"/>
        <w:rPr>
          <w:rFonts w:cs="Times New Roman"/>
          <w:i/>
          <w:color w:val="333333"/>
          <w:sz w:val="20"/>
          <w:szCs w:val="20"/>
        </w:rPr>
      </w:pPr>
      <w:r w:rsidRPr="009649D5">
        <w:rPr>
          <w:rStyle w:val="js-work-more-abstract-truncated"/>
          <w:rFonts w:cs="Times New Roman"/>
          <w:i/>
          <w:color w:val="333333"/>
          <w:sz w:val="20"/>
          <w:szCs w:val="20"/>
        </w:rPr>
        <w:t>GOA NA DIASPORA ANGLOFONA FILOSOFIA E RELIGIAO</w:t>
      </w:r>
      <w:r w:rsidR="00987AEB">
        <w:rPr>
          <w:rStyle w:val="js-work-more-abstract-truncated"/>
          <w:rFonts w:cs="Times New Roman"/>
          <w:i/>
          <w:color w:val="333333"/>
          <w:sz w:val="20"/>
          <w:szCs w:val="20"/>
        </w:rPr>
        <w:t>-PAI DO MATEMÀTICO</w:t>
      </w:r>
    </w:p>
    <w:p w:rsidR="00C30244" w:rsidRPr="009649D5" w:rsidRDefault="00995020" w:rsidP="00C30244">
      <w:pPr>
        <w:shd w:val="clear" w:color="auto" w:fill="FFFFFF"/>
        <w:rPr>
          <w:rFonts w:cs="Times New Roman"/>
          <w:i/>
          <w:color w:val="333333"/>
          <w:sz w:val="20"/>
          <w:szCs w:val="20"/>
        </w:rPr>
      </w:pPr>
      <w:hyperlink r:id="rId18" w:history="1">
        <w:r w:rsidR="00C30244" w:rsidRPr="009649D5">
          <w:rPr>
            <w:rStyle w:val="Hiperligao"/>
            <w:rFonts w:cs="Times New Roman"/>
            <w:i/>
            <w:color w:val="0954D3"/>
            <w:sz w:val="20"/>
            <w:szCs w:val="20"/>
          </w:rPr>
          <w:t>Download</w:t>
        </w:r>
      </w:hyperlink>
      <w:hyperlink r:id="rId19" w:history="1">
        <w:r w:rsidR="00C30244" w:rsidRPr="009649D5">
          <w:rPr>
            <w:rStyle w:val="Hiperligao"/>
            <w:rFonts w:cs="Times New Roman"/>
            <w:i/>
            <w:vanish/>
            <w:color w:val="0954D3"/>
            <w:sz w:val="20"/>
            <w:szCs w:val="20"/>
          </w:rPr>
          <w:t>Edit</w:t>
        </w:r>
      </w:hyperlink>
    </w:p>
    <w:p w:rsidR="00C30244" w:rsidRPr="009649D5" w:rsidRDefault="00995020" w:rsidP="00C30244">
      <w:pPr>
        <w:shd w:val="clear" w:color="auto" w:fill="FFFFFF"/>
        <w:rPr>
          <w:rFonts w:cs="Times New Roman"/>
          <w:i/>
          <w:color w:val="333333"/>
          <w:sz w:val="20"/>
          <w:szCs w:val="20"/>
        </w:rPr>
      </w:pPr>
      <w:hyperlink r:id="rId20" w:history="1">
        <w:r w:rsidRPr="00995020">
          <w:rPr>
            <w:rFonts w:cs="Times New Roman"/>
            <w:i/>
            <w:color w:val="428BCA"/>
            <w:sz w:val="20"/>
            <w:szCs w:val="20"/>
          </w:rPr>
          <w:pict>
            <v:shape id="_x0000_i1028" type="#_x0000_t75" alt="Research paper thumbnail of RUI DE FIGUEIREDO" href="https://www.academia.edu/87328366/RUI_DE_FIGUEIREDO" style="width:24.15pt;height:24.15pt" o:button="t"/>
          </w:pict>
        </w:r>
      </w:hyperlink>
    </w:p>
    <w:p w:rsidR="00C30244" w:rsidRPr="009649D5" w:rsidRDefault="00995020" w:rsidP="00C30244">
      <w:pPr>
        <w:shd w:val="clear" w:color="auto" w:fill="FFFFFF"/>
        <w:rPr>
          <w:rFonts w:cs="Times New Roman"/>
          <w:i/>
          <w:color w:val="333333"/>
          <w:sz w:val="20"/>
          <w:szCs w:val="20"/>
        </w:rPr>
      </w:pPr>
      <w:hyperlink r:id="rId21" w:history="1">
        <w:r w:rsidR="00C30244" w:rsidRPr="009649D5">
          <w:rPr>
            <w:rStyle w:val="Hiperligao"/>
            <w:rFonts w:cs="Times New Roman"/>
            <w:i/>
            <w:sz w:val="20"/>
            <w:szCs w:val="20"/>
          </w:rPr>
          <w:t>RUI DE FIGUEIREDO</w:t>
        </w:r>
      </w:hyperlink>
    </w:p>
    <w:p w:rsidR="00C30244" w:rsidRPr="009649D5" w:rsidRDefault="00C30244" w:rsidP="00C30244">
      <w:pPr>
        <w:shd w:val="clear" w:color="auto" w:fill="FFFFFF"/>
        <w:rPr>
          <w:rFonts w:cs="Times New Roman"/>
          <w:i/>
          <w:color w:val="333333"/>
          <w:sz w:val="20"/>
          <w:szCs w:val="20"/>
        </w:rPr>
      </w:pPr>
      <w:r w:rsidRPr="009649D5">
        <w:rPr>
          <w:rStyle w:val="js-work-more-abstract-truncated"/>
          <w:rFonts w:cs="Times New Roman"/>
          <w:i/>
          <w:color w:val="333333"/>
          <w:sz w:val="20"/>
          <w:szCs w:val="20"/>
        </w:rPr>
        <w:t>Rui de Figueiredo Artigo Discussão Ler Editar Ver histórico Origem: Wikipédia, a enciclopédia li...</w:t>
      </w:r>
      <w:hyperlink r:id="rId22" w:history="1">
        <w:r w:rsidRPr="009649D5">
          <w:rPr>
            <w:rStyle w:val="Hiperligao"/>
            <w:rFonts w:cs="Times New Roman"/>
            <w:i/>
            <w:color w:val="0954D3"/>
            <w:sz w:val="20"/>
            <w:szCs w:val="20"/>
          </w:rPr>
          <w:t> more </w:t>
        </w:r>
      </w:hyperlink>
    </w:p>
    <w:p w:rsidR="00987AEB" w:rsidRDefault="00995020" w:rsidP="00C30244">
      <w:pPr>
        <w:shd w:val="clear" w:color="auto" w:fill="FFFFFF"/>
        <w:rPr>
          <w:rFonts w:cs="Times New Roman"/>
          <w:i/>
          <w:sz w:val="20"/>
          <w:szCs w:val="20"/>
        </w:rPr>
      </w:pPr>
      <w:hyperlink r:id="rId23" w:history="1">
        <w:r w:rsidR="00C30244" w:rsidRPr="009649D5">
          <w:rPr>
            <w:rStyle w:val="Hiperligao"/>
            <w:rFonts w:cs="Times New Roman"/>
            <w:i/>
            <w:color w:val="0954D3"/>
            <w:sz w:val="20"/>
            <w:szCs w:val="20"/>
          </w:rPr>
          <w:t>Download</w:t>
        </w:r>
      </w:hyperlink>
    </w:p>
    <w:p w:rsidR="00C30244" w:rsidRPr="009649D5" w:rsidRDefault="00987AEB" w:rsidP="00C30244">
      <w:pPr>
        <w:shd w:val="clear" w:color="auto" w:fill="FFFFFF"/>
        <w:rPr>
          <w:rFonts w:cs="Times New Roman"/>
          <w:i/>
          <w:color w:val="333333"/>
          <w:sz w:val="20"/>
          <w:szCs w:val="20"/>
        </w:rPr>
      </w:pPr>
      <w:r>
        <w:rPr>
          <w:rFonts w:cs="Times New Roman"/>
          <w:i/>
          <w:sz w:val="20"/>
          <w:szCs w:val="20"/>
        </w:rPr>
        <w:t>MATEMÀTICO ANGLÒFONO; CURTA PASAGEM INSTITUCIONAL POR LISBOA</w:t>
      </w:r>
      <w:hyperlink r:id="rId24" w:history="1">
        <w:r w:rsidR="00C30244" w:rsidRPr="009649D5">
          <w:rPr>
            <w:rStyle w:val="Hiperligao"/>
            <w:rFonts w:cs="Times New Roman"/>
            <w:i/>
            <w:vanish/>
            <w:color w:val="0954D3"/>
            <w:sz w:val="20"/>
            <w:szCs w:val="20"/>
          </w:rPr>
          <w:t>Edit</w:t>
        </w:r>
      </w:hyperlink>
    </w:p>
    <w:p w:rsidR="00C30244" w:rsidRDefault="00B144C1" w:rsidP="00C30244">
      <w:pPr>
        <w:widowControl/>
        <w:suppressAutoHyphens w:val="0"/>
        <w:autoSpaceDE/>
        <w:rPr>
          <w:rStyle w:val="js-view-count"/>
          <w:rFonts w:cs="Times New Roman"/>
          <w:i/>
          <w:color w:val="777777"/>
          <w:sz w:val="20"/>
          <w:szCs w:val="20"/>
          <w:lang w:val="en-GB"/>
        </w:rPr>
      </w:pPr>
      <w:r>
        <w:rPr>
          <w:rStyle w:val="js-view-count"/>
          <w:rFonts w:cs="Times New Roman"/>
          <w:i/>
          <w:color w:val="777777"/>
          <w:sz w:val="20"/>
          <w:szCs w:val="20"/>
          <w:lang w:val="en-GB"/>
        </w:rPr>
        <w:t>---------------------------------------------------------------------------</w:t>
      </w:r>
    </w:p>
    <w:p w:rsidR="00843307" w:rsidRDefault="00843307" w:rsidP="00C30244">
      <w:pPr>
        <w:widowControl/>
        <w:suppressAutoHyphens w:val="0"/>
        <w:autoSpaceDE/>
        <w:rPr>
          <w:rStyle w:val="js-view-count"/>
          <w:rFonts w:cs="Times New Roman"/>
          <w:i/>
          <w:color w:val="777777"/>
          <w:sz w:val="20"/>
          <w:szCs w:val="20"/>
          <w:lang w:val="en-GB"/>
        </w:rPr>
      </w:pPr>
      <w:r>
        <w:rPr>
          <w:rStyle w:val="js-view-count"/>
          <w:rFonts w:cs="Times New Roman"/>
          <w:i/>
          <w:color w:val="777777"/>
          <w:sz w:val="20"/>
          <w:szCs w:val="20"/>
          <w:lang w:val="en-GB"/>
        </w:rPr>
        <w:t>FILÒSOFO</w:t>
      </w:r>
      <w:r w:rsidR="00F468C2">
        <w:rPr>
          <w:rStyle w:val="js-view-count"/>
          <w:rFonts w:cs="Times New Roman"/>
          <w:i/>
          <w:color w:val="777777"/>
          <w:sz w:val="20"/>
          <w:szCs w:val="20"/>
          <w:lang w:val="en-GB"/>
        </w:rPr>
        <w:t>S</w:t>
      </w:r>
    </w:p>
    <w:p w:rsidR="00843307" w:rsidRDefault="00843307" w:rsidP="00C30244">
      <w:pPr>
        <w:widowControl/>
        <w:suppressAutoHyphens w:val="0"/>
        <w:autoSpaceDE/>
        <w:rPr>
          <w:rStyle w:val="js-view-count"/>
          <w:rFonts w:cs="Times New Roman"/>
          <w:i/>
          <w:color w:val="777777"/>
          <w:sz w:val="20"/>
          <w:szCs w:val="20"/>
          <w:lang w:val="en-GB"/>
        </w:rPr>
      </w:pPr>
      <w:r w:rsidRPr="00843307">
        <w:rPr>
          <w:rStyle w:val="js-view-count"/>
          <w:rFonts w:cs="Times New Roman"/>
          <w:i/>
          <w:color w:val="777777"/>
          <w:sz w:val="20"/>
          <w:szCs w:val="20"/>
          <w:lang w:val="en-GB"/>
        </w:rPr>
        <w:t>https://pt.wikipedia.org/wiki/L%C3%BAcio_Alberto_Pinheiro_dos_Santos</w:t>
      </w:r>
      <w:r>
        <w:rPr>
          <w:rStyle w:val="js-view-count"/>
          <w:rFonts w:cs="Times New Roman"/>
          <w:i/>
          <w:color w:val="777777"/>
          <w:sz w:val="20"/>
          <w:szCs w:val="20"/>
          <w:lang w:val="en-GB"/>
        </w:rPr>
        <w:t xml:space="preserve">   </w:t>
      </w:r>
    </w:p>
    <w:p w:rsidR="00843307" w:rsidRDefault="00843307" w:rsidP="00C30244">
      <w:pPr>
        <w:widowControl/>
        <w:suppressAutoHyphens w:val="0"/>
        <w:autoSpaceDE/>
        <w:rPr>
          <w:rStyle w:val="js-view-count"/>
          <w:rFonts w:cs="Times New Roman"/>
          <w:i/>
          <w:color w:val="777777"/>
          <w:sz w:val="20"/>
          <w:szCs w:val="20"/>
          <w:lang w:val="en-GB"/>
        </w:rPr>
      </w:pPr>
      <w:r w:rsidRPr="00843307">
        <w:rPr>
          <w:rStyle w:val="js-view-count"/>
          <w:rFonts w:cs="Times New Roman"/>
          <w:i/>
          <w:color w:val="777777"/>
          <w:sz w:val="20"/>
          <w:szCs w:val="20"/>
          <w:lang w:val="en-GB"/>
        </w:rPr>
        <w:t>https://www.publico.pt/2010/06/23/culturaipsilon/noticia/o-estranho-caso-do-filosofo-sem-obra--259650</w:t>
      </w:r>
    </w:p>
    <w:p w:rsidR="00F468C2" w:rsidRDefault="00F468C2" w:rsidP="00C30244">
      <w:pPr>
        <w:widowControl/>
        <w:suppressAutoHyphens w:val="0"/>
        <w:autoSpaceDE/>
        <w:rPr>
          <w:rStyle w:val="js-view-count"/>
          <w:rFonts w:cs="Times New Roman"/>
          <w:i/>
          <w:color w:val="777777"/>
          <w:sz w:val="20"/>
          <w:szCs w:val="20"/>
          <w:lang w:val="en-GB"/>
        </w:rPr>
      </w:pPr>
      <w:r>
        <w:rPr>
          <w:rStyle w:val="js-view-count"/>
          <w:rFonts w:cs="Times New Roman"/>
          <w:i/>
          <w:color w:val="777777"/>
          <w:sz w:val="20"/>
          <w:szCs w:val="20"/>
          <w:lang w:val="en-GB"/>
        </w:rPr>
        <w:t>Damão</w:t>
      </w:r>
      <w:r w:rsidR="00104669">
        <w:rPr>
          <w:rStyle w:val="js-view-count"/>
          <w:rFonts w:cs="Times New Roman"/>
          <w:i/>
          <w:color w:val="777777"/>
          <w:sz w:val="20"/>
          <w:szCs w:val="20"/>
          <w:lang w:val="en-GB"/>
        </w:rPr>
        <w:t>:</w:t>
      </w:r>
    </w:p>
    <w:p w:rsidR="00F468C2" w:rsidRDefault="00F468C2" w:rsidP="00C30244">
      <w:pPr>
        <w:widowControl/>
        <w:suppressAutoHyphens w:val="0"/>
        <w:autoSpaceDE/>
        <w:rPr>
          <w:rStyle w:val="js-view-count"/>
          <w:rFonts w:cs="Times New Roman"/>
          <w:i/>
          <w:color w:val="777777"/>
          <w:sz w:val="20"/>
          <w:szCs w:val="20"/>
          <w:lang w:val="en-GB"/>
        </w:rPr>
      </w:pPr>
      <w:r>
        <w:rPr>
          <w:rStyle w:val="js-view-count"/>
          <w:rFonts w:cs="Times New Roman"/>
          <w:i/>
          <w:color w:val="777777"/>
          <w:sz w:val="20"/>
          <w:szCs w:val="20"/>
          <w:lang w:val="en-GB"/>
        </w:rPr>
        <w:t>Comandante António Sérgio</w:t>
      </w:r>
    </w:p>
    <w:p w:rsidR="00843307" w:rsidRPr="009649D5" w:rsidRDefault="00843307" w:rsidP="00C30244">
      <w:pPr>
        <w:widowControl/>
        <w:suppressAutoHyphens w:val="0"/>
        <w:autoSpaceDE/>
        <w:rPr>
          <w:rStyle w:val="js-view-count"/>
          <w:rFonts w:cs="Times New Roman"/>
          <w:i/>
          <w:color w:val="777777"/>
          <w:sz w:val="20"/>
          <w:szCs w:val="20"/>
          <w:lang w:val="en-GB"/>
        </w:rPr>
      </w:pPr>
      <w:r>
        <w:rPr>
          <w:rStyle w:val="js-view-count"/>
          <w:rFonts w:cs="Times New Roman"/>
          <w:i/>
          <w:color w:val="777777"/>
          <w:sz w:val="20"/>
          <w:szCs w:val="20"/>
          <w:lang w:val="en-GB"/>
        </w:rPr>
        <w:t>______________________________________________________________________</w:t>
      </w:r>
    </w:p>
    <w:p w:rsidR="00C30244" w:rsidRPr="00D56679" w:rsidRDefault="00995020" w:rsidP="00C30244">
      <w:pPr>
        <w:shd w:val="clear" w:color="auto" w:fill="FFFFFF"/>
        <w:rPr>
          <w:rFonts w:cs="Times New Roman"/>
          <w:b/>
          <w:i/>
          <w:color w:val="333333"/>
          <w:sz w:val="20"/>
          <w:szCs w:val="20"/>
        </w:rPr>
      </w:pPr>
      <w:hyperlink r:id="rId25" w:history="1">
        <w:r w:rsidRPr="00995020">
          <w:rPr>
            <w:rFonts w:cs="Times New Roman"/>
            <w:b/>
            <w:i/>
            <w:color w:val="428BCA"/>
            <w:sz w:val="20"/>
            <w:szCs w:val="20"/>
          </w:rPr>
          <w:pict>
            <v:shape id="_x0000_i1029" type="#_x0000_t75" alt="Research paper thumbnail of GOA.22" href="https://www.academia.edu/85849678/GOA_22" style="width:24.15pt;height:24.15pt" o:button="t"/>
          </w:pict>
        </w:r>
      </w:hyperlink>
      <w:r w:rsidR="00993FBC">
        <w:rPr>
          <w:rFonts w:cs="Times New Roman"/>
          <w:i/>
          <w:sz w:val="20"/>
          <w:szCs w:val="20"/>
        </w:rPr>
        <w:t xml:space="preserve">                                                </w:t>
      </w:r>
      <w:r w:rsidR="005B62FB" w:rsidRPr="00D56679">
        <w:rPr>
          <w:rFonts w:cs="Times New Roman"/>
          <w:b/>
          <w:i/>
          <w:color w:val="333333"/>
          <w:sz w:val="20"/>
          <w:szCs w:val="20"/>
        </w:rPr>
        <w:t xml:space="preserve"> DOUTORES</w:t>
      </w:r>
      <w:r w:rsidR="00993FBC">
        <w:rPr>
          <w:rFonts w:cs="Times New Roman"/>
          <w:b/>
          <w:i/>
          <w:color w:val="333333"/>
          <w:sz w:val="20"/>
          <w:szCs w:val="20"/>
        </w:rPr>
        <w:t xml:space="preserve"> em</w:t>
      </w:r>
      <w:r w:rsidR="00C30244" w:rsidRPr="00D56679">
        <w:rPr>
          <w:rFonts w:cs="Times New Roman"/>
          <w:b/>
          <w:i/>
          <w:color w:val="333333"/>
          <w:sz w:val="20"/>
          <w:szCs w:val="20"/>
        </w:rPr>
        <w:t xml:space="preserve"> 2022</w:t>
      </w:r>
    </w:p>
    <w:p w:rsidR="00C30244" w:rsidRPr="00D56679" w:rsidRDefault="00995020" w:rsidP="00C30244">
      <w:pPr>
        <w:shd w:val="clear" w:color="auto" w:fill="FFFFFF"/>
        <w:rPr>
          <w:rFonts w:cs="Times New Roman"/>
          <w:b/>
          <w:i/>
          <w:color w:val="333333"/>
          <w:sz w:val="20"/>
          <w:szCs w:val="20"/>
          <w:lang w:val="en-GB"/>
        </w:rPr>
      </w:pPr>
      <w:hyperlink r:id="rId26" w:history="1">
        <w:r w:rsidR="00C30244" w:rsidRPr="00D56679">
          <w:rPr>
            <w:rStyle w:val="Hiperligao"/>
            <w:rFonts w:cs="Times New Roman"/>
            <w:b/>
            <w:i/>
            <w:sz w:val="20"/>
            <w:szCs w:val="20"/>
            <w:lang w:val="en-GB"/>
          </w:rPr>
          <w:t>GOA.22</w:t>
        </w:r>
      </w:hyperlink>
    </w:p>
    <w:p w:rsidR="00C30244" w:rsidRPr="00D56679" w:rsidRDefault="00C30244" w:rsidP="00C30244">
      <w:pPr>
        <w:shd w:val="clear" w:color="auto" w:fill="FFFFFF"/>
        <w:rPr>
          <w:rFonts w:cs="Times New Roman"/>
          <w:b/>
          <w:i/>
          <w:color w:val="333333"/>
          <w:sz w:val="20"/>
          <w:szCs w:val="20"/>
          <w:lang w:val="en-GB"/>
        </w:rPr>
      </w:pPr>
      <w:r w:rsidRPr="00D56679">
        <w:rPr>
          <w:rStyle w:val="js-work-more-abstract-truncated"/>
          <w:rFonts w:cs="Times New Roman"/>
          <w:b/>
          <w:i/>
          <w:color w:val="333333"/>
          <w:sz w:val="20"/>
          <w:szCs w:val="20"/>
          <w:lang w:val="en-GB"/>
        </w:rPr>
        <w:t>GOA.22</w:t>
      </w:r>
    </w:p>
    <w:p w:rsidR="00C30244" w:rsidRPr="00D56679" w:rsidRDefault="00995020" w:rsidP="00C30244">
      <w:pPr>
        <w:shd w:val="clear" w:color="auto" w:fill="FFFFFF"/>
        <w:rPr>
          <w:rFonts w:cs="Times New Roman"/>
          <w:b/>
          <w:i/>
          <w:color w:val="333333"/>
          <w:sz w:val="20"/>
          <w:szCs w:val="20"/>
          <w:lang w:val="en-GB"/>
        </w:rPr>
      </w:pPr>
      <w:hyperlink r:id="rId27" w:history="1">
        <w:r w:rsidR="00C30244" w:rsidRPr="00D56679">
          <w:rPr>
            <w:rStyle w:val="Hiperligao"/>
            <w:rFonts w:cs="Times New Roman"/>
            <w:b/>
            <w:i/>
            <w:color w:val="0954D3"/>
            <w:sz w:val="20"/>
            <w:szCs w:val="20"/>
            <w:lang w:val="en-GB"/>
          </w:rPr>
          <w:t>Download</w:t>
        </w:r>
      </w:hyperlink>
      <w:hyperlink r:id="rId28" w:history="1">
        <w:r w:rsidR="00C30244" w:rsidRPr="00D56679">
          <w:rPr>
            <w:rStyle w:val="Hiperligao"/>
            <w:rFonts w:cs="Times New Roman"/>
            <w:b/>
            <w:i/>
            <w:vanish/>
            <w:color w:val="0954D3"/>
            <w:sz w:val="20"/>
            <w:szCs w:val="20"/>
            <w:lang w:val="en-GB"/>
          </w:rPr>
          <w:t>Edit</w:t>
        </w:r>
      </w:hyperlink>
    </w:p>
    <w:p w:rsidR="002500FB" w:rsidRDefault="00C30244" w:rsidP="00C30244">
      <w:pPr>
        <w:shd w:val="clear" w:color="auto" w:fill="FFFFFF"/>
        <w:rPr>
          <w:rStyle w:val="js-view-count"/>
          <w:rFonts w:cs="Times New Roman"/>
          <w:b/>
          <w:i/>
          <w:color w:val="777777"/>
          <w:sz w:val="20"/>
          <w:szCs w:val="20"/>
          <w:lang w:val="en-GB"/>
        </w:rPr>
      </w:pPr>
      <w:r w:rsidRPr="00D56679">
        <w:rPr>
          <w:rStyle w:val="js-view-count"/>
          <w:rFonts w:cs="Times New Roman"/>
          <w:b/>
          <w:i/>
          <w:color w:val="777777"/>
          <w:sz w:val="20"/>
          <w:szCs w:val="20"/>
          <w:lang w:val="en-GB"/>
        </w:rPr>
        <w:t>8 Views</w:t>
      </w:r>
    </w:p>
    <w:p w:rsidR="00B144C1" w:rsidRDefault="00B144C1" w:rsidP="00C30244">
      <w:pPr>
        <w:shd w:val="clear" w:color="auto" w:fill="FFFFFF"/>
        <w:rPr>
          <w:rStyle w:val="js-view-count"/>
          <w:rFonts w:cs="Times New Roman"/>
          <w:b/>
          <w:i/>
          <w:color w:val="777777"/>
          <w:sz w:val="20"/>
          <w:szCs w:val="20"/>
          <w:lang w:val="en-GB"/>
        </w:rPr>
      </w:pPr>
      <w:r>
        <w:rPr>
          <w:rStyle w:val="js-view-count"/>
          <w:rFonts w:cs="Times New Roman"/>
          <w:b/>
          <w:i/>
          <w:color w:val="777777"/>
          <w:sz w:val="20"/>
          <w:szCs w:val="20"/>
          <w:lang w:val="en-GB"/>
        </w:rPr>
        <w:t>_______________________________________________________________________________________________</w:t>
      </w:r>
    </w:p>
    <w:p w:rsidR="002500FB" w:rsidRDefault="002500FB" w:rsidP="00C30244">
      <w:pPr>
        <w:shd w:val="clear" w:color="auto" w:fill="FFFFFF"/>
        <w:rPr>
          <w:rStyle w:val="js-view-count"/>
          <w:rFonts w:cs="Times New Roman"/>
          <w:b/>
          <w:i/>
          <w:color w:val="777777"/>
          <w:sz w:val="20"/>
          <w:szCs w:val="20"/>
          <w:lang w:val="en-GB"/>
        </w:rPr>
      </w:pPr>
      <w:r>
        <w:rPr>
          <w:rStyle w:val="js-view-count"/>
          <w:rFonts w:cs="Times New Roman"/>
          <w:b/>
          <w:i/>
          <w:color w:val="777777"/>
          <w:sz w:val="20"/>
          <w:szCs w:val="20"/>
          <w:lang w:val="en-GB"/>
        </w:rPr>
        <w:t>FUNDAÇÃO ORIENTE-PAULO VARELA GOMES</w:t>
      </w:r>
    </w:p>
    <w:p w:rsidR="002500FB" w:rsidRDefault="002500FB" w:rsidP="00C30244">
      <w:pPr>
        <w:shd w:val="clear" w:color="auto" w:fill="FFFFFF"/>
        <w:rPr>
          <w:rStyle w:val="js-view-count"/>
          <w:rFonts w:cs="Times New Roman"/>
          <w:b/>
          <w:i/>
          <w:color w:val="777777"/>
          <w:sz w:val="20"/>
          <w:szCs w:val="20"/>
          <w:lang w:val="en-GB"/>
        </w:rPr>
      </w:pPr>
      <w:r>
        <w:rPr>
          <w:rStyle w:val="js-view-count"/>
          <w:rFonts w:cs="Times New Roman"/>
          <w:b/>
          <w:i/>
          <w:color w:val="777777"/>
          <w:sz w:val="20"/>
          <w:szCs w:val="20"/>
          <w:lang w:val="en-GB"/>
        </w:rPr>
        <w:t>CÁTEDRA CUNHA RIVARA- DELFIM CORREIA DE SOUSA</w:t>
      </w:r>
    </w:p>
    <w:p w:rsidR="00993FBC" w:rsidRPr="00D56679" w:rsidRDefault="00993FBC" w:rsidP="00C30244">
      <w:pPr>
        <w:shd w:val="clear" w:color="auto" w:fill="FFFFFF"/>
        <w:rPr>
          <w:rStyle w:val="js-view-count"/>
          <w:rFonts w:cs="Times New Roman"/>
          <w:b/>
          <w:i/>
          <w:color w:val="777777"/>
          <w:sz w:val="20"/>
          <w:szCs w:val="20"/>
          <w:lang w:val="en-GB"/>
        </w:rPr>
      </w:pPr>
      <w:r>
        <w:rPr>
          <w:rStyle w:val="js-view-count"/>
          <w:rFonts w:cs="Times New Roman"/>
          <w:b/>
          <w:i/>
          <w:color w:val="777777"/>
          <w:sz w:val="20"/>
          <w:szCs w:val="20"/>
          <w:lang w:val="en-GB"/>
        </w:rPr>
        <w:t>________________________________________________________________________________________________</w:t>
      </w:r>
    </w:p>
    <w:p w:rsidR="00993FBC" w:rsidRDefault="00993FBC" w:rsidP="00F43C57">
      <w:pPr>
        <w:pStyle w:val="Corpodetexto"/>
        <w:spacing w:line="200" w:lineRule="atLeast"/>
        <w:rPr>
          <w:b/>
          <w:i/>
          <w:color w:val="333399"/>
          <w:sz w:val="20"/>
          <w:szCs w:val="20"/>
        </w:rPr>
      </w:pPr>
      <w:r>
        <w:rPr>
          <w:b/>
          <w:i/>
          <w:color w:val="333399"/>
          <w:sz w:val="20"/>
          <w:szCs w:val="20"/>
        </w:rPr>
        <w:t xml:space="preserve">                                                                                            </w:t>
      </w:r>
      <w:r w:rsidR="00EC2F2B">
        <w:rPr>
          <w:b/>
          <w:i/>
          <w:color w:val="333399"/>
          <w:sz w:val="20"/>
          <w:szCs w:val="20"/>
        </w:rPr>
        <w:t xml:space="preserve">2                                                                                      </w:t>
      </w:r>
    </w:p>
    <w:p w:rsidR="00EC2F2B" w:rsidRDefault="00993FBC" w:rsidP="00F43C57">
      <w:pPr>
        <w:pStyle w:val="Corpodetexto"/>
        <w:spacing w:line="200" w:lineRule="atLeast"/>
        <w:rPr>
          <w:b/>
          <w:i/>
          <w:kern w:val="1"/>
          <w:sz w:val="20"/>
          <w:szCs w:val="20"/>
          <w:lang w:val="en-GB"/>
        </w:rPr>
      </w:pPr>
      <w:r>
        <w:rPr>
          <w:b/>
          <w:i/>
          <w:color w:val="333399"/>
          <w:sz w:val="20"/>
          <w:szCs w:val="20"/>
        </w:rPr>
        <w:lastRenderedPageBreak/>
        <w:t xml:space="preserve">                                                                                      </w:t>
      </w:r>
      <w:r w:rsidR="00C13E89" w:rsidRPr="00D56679">
        <w:rPr>
          <w:b/>
          <w:i/>
          <w:color w:val="333399"/>
          <w:sz w:val="20"/>
          <w:szCs w:val="20"/>
        </w:rPr>
        <w:t>AFRICA</w:t>
      </w:r>
    </w:p>
    <w:p w:rsidR="00F43C57" w:rsidRPr="00EC2F2B" w:rsidRDefault="00F43C57" w:rsidP="00F43C57">
      <w:pPr>
        <w:pStyle w:val="Corpodetexto"/>
        <w:spacing w:line="200" w:lineRule="atLeast"/>
        <w:rPr>
          <w:b/>
          <w:i/>
          <w:kern w:val="1"/>
          <w:sz w:val="20"/>
          <w:szCs w:val="20"/>
          <w:lang w:val="en-GB"/>
        </w:rPr>
      </w:pPr>
      <w:r w:rsidRPr="00D56679">
        <w:rPr>
          <w:b/>
          <w:i/>
          <w:kern w:val="1"/>
          <w:sz w:val="20"/>
          <w:szCs w:val="20"/>
        </w:rPr>
        <w:t>JOÃO MINGA:</w:t>
      </w:r>
    </w:p>
    <w:p w:rsidR="00F43C57" w:rsidRPr="00D56679" w:rsidRDefault="00F43C57" w:rsidP="00F43C57">
      <w:pPr>
        <w:pStyle w:val="Corpodetexto"/>
        <w:spacing w:line="200" w:lineRule="atLeast"/>
        <w:rPr>
          <w:b/>
          <w:i/>
          <w:kern w:val="1"/>
          <w:sz w:val="20"/>
          <w:szCs w:val="20"/>
          <w:lang w:val="en-GB"/>
        </w:rPr>
      </w:pPr>
      <w:r w:rsidRPr="00D56679">
        <w:rPr>
          <w:b/>
          <w:i/>
          <w:color w:val="000000"/>
          <w:kern w:val="1"/>
          <w:sz w:val="20"/>
          <w:szCs w:val="20"/>
        </w:rPr>
        <w:t>"A criação do ensino superior em Angola, uma antiga aspiração das elitesminoritárias (sobretudo urbanas e europeizadas) com influência no contextosocioeconómico e político da então colónia, só ocorreu em 1962 eposteriormente ao início da luta de libertação nacional em 4 de Fevereiro de1961.Os Estudos Gerais Universitários de Angola e de Moçambique sãopromulgados a 21 de Agosto de 1962 (Decreto-Lei nº 44530), após um agitadoprocesso político entre o governo provincial de Angola e o governo central deLisboa.Muitas personalidades ligadas a Angola se distinguiram academicamente,antes ou durante o período colonial do ensino universitário, também emPortugal ou noutros quadrantes, no corolário do atribulado caminho para a suaindependência em 11 de Novembro de 1975.</w:t>
      </w:r>
      <w:r w:rsidRPr="00D56679">
        <w:rPr>
          <w:b/>
          <w:i/>
          <w:kern w:val="1"/>
          <w:sz w:val="20"/>
          <w:szCs w:val="20"/>
          <w:lang w:val="en-GB"/>
        </w:rPr>
        <w:t>"</w:t>
      </w:r>
    </w:p>
    <w:p w:rsidR="00F43C57" w:rsidRPr="00D56679" w:rsidRDefault="00F43C57" w:rsidP="00F43C57">
      <w:pPr>
        <w:widowControl/>
        <w:spacing w:line="100" w:lineRule="atLeast"/>
        <w:rPr>
          <w:rFonts w:cs="Times New Roman"/>
          <w:b/>
          <w:i/>
          <w:color w:val="000000"/>
          <w:sz w:val="20"/>
          <w:szCs w:val="20"/>
          <w:lang w:val="en-GB"/>
        </w:rPr>
      </w:pPr>
      <w:r w:rsidRPr="00D56679">
        <w:rPr>
          <w:rFonts w:cs="Times New Roman"/>
          <w:b/>
          <w:i/>
          <w:color w:val="000000"/>
          <w:sz w:val="20"/>
          <w:szCs w:val="20"/>
          <w:lang w:val="en-GB"/>
        </w:rPr>
        <w:t> PAULUS GERDES;</w:t>
      </w:r>
    </w:p>
    <w:p w:rsidR="00F43C57" w:rsidRPr="00D56679" w:rsidRDefault="00F43C57" w:rsidP="00F43C57">
      <w:pPr>
        <w:widowControl/>
        <w:spacing w:line="100" w:lineRule="atLeast"/>
        <w:rPr>
          <w:rFonts w:cs="Times New Roman"/>
          <w:b/>
          <w:i/>
          <w:color w:val="000000"/>
          <w:sz w:val="20"/>
          <w:szCs w:val="20"/>
          <w:lang w:val="en-GB"/>
        </w:rPr>
      </w:pPr>
    </w:p>
    <w:p w:rsidR="00F43C57" w:rsidRPr="00D56679" w:rsidRDefault="00F43C57" w:rsidP="00F43C57">
      <w:pPr>
        <w:widowControl/>
        <w:spacing w:line="100" w:lineRule="atLeast"/>
        <w:rPr>
          <w:rFonts w:cs="Times New Roman"/>
          <w:b/>
          <w:i/>
          <w:color w:val="000000"/>
          <w:sz w:val="20"/>
          <w:szCs w:val="20"/>
          <w:lang w:val="en-GB"/>
        </w:rPr>
      </w:pPr>
      <w:r w:rsidRPr="00D56679">
        <w:rPr>
          <w:rFonts w:cs="Times New Roman"/>
          <w:b/>
          <w:i/>
          <w:color w:val="000000"/>
          <w:sz w:val="20"/>
          <w:szCs w:val="20"/>
          <w:lang w:val="en-GB"/>
        </w:rPr>
        <w:t>Introduction to the third edition</w:t>
      </w:r>
    </w:p>
    <w:p w:rsidR="00F43C57" w:rsidRPr="00EC2F2B" w:rsidRDefault="00F43C57" w:rsidP="00EC2F2B">
      <w:pPr>
        <w:widowControl/>
        <w:spacing w:line="100" w:lineRule="atLeast"/>
        <w:rPr>
          <w:rFonts w:cs="Times New Roman"/>
          <w:b/>
          <w:i/>
          <w:kern w:val="1"/>
          <w:sz w:val="20"/>
          <w:szCs w:val="20"/>
          <w:lang w:val="en-GB"/>
        </w:rPr>
      </w:pPr>
      <w:r w:rsidRPr="00D56679">
        <w:rPr>
          <w:rFonts w:cs="Times New Roman"/>
          <w:b/>
          <w:i/>
          <w:color w:val="000000"/>
          <w:sz w:val="20"/>
          <w:szCs w:val="20"/>
          <w:lang w:val="en-GB"/>
        </w:rPr>
        <w:t>"The third edition contains information about 535 doctoraltheses by Mozambicans and about 544 doctoral theses aboutMozambique written by foreigners. Universities of 33 countries haveawarded these doctoral degrees. New entries in the catalogues aremarked by *</w:t>
      </w:r>
    </w:p>
    <w:p w:rsidR="00302D61" w:rsidRPr="00D56679" w:rsidRDefault="00302D61">
      <w:pPr>
        <w:pStyle w:val="Corpodetexto"/>
        <w:widowControl/>
        <w:spacing w:after="0"/>
        <w:jc w:val="center"/>
        <w:rPr>
          <w:b/>
          <w:i/>
          <w:color w:val="333399"/>
          <w:sz w:val="20"/>
          <w:szCs w:val="20"/>
        </w:rPr>
      </w:pPr>
    </w:p>
    <w:p w:rsidR="008D4149" w:rsidRPr="00D56679" w:rsidRDefault="002B0C8B">
      <w:pPr>
        <w:pStyle w:val="Corpodetexto"/>
        <w:widowControl/>
        <w:spacing w:after="0"/>
        <w:jc w:val="center"/>
        <w:rPr>
          <w:b/>
          <w:i/>
          <w:color w:val="333399"/>
          <w:sz w:val="20"/>
          <w:szCs w:val="20"/>
        </w:rPr>
      </w:pPr>
      <w:r w:rsidRPr="00D56679">
        <w:rPr>
          <w:b/>
          <w:i/>
          <w:color w:val="333399"/>
          <w:sz w:val="20"/>
          <w:szCs w:val="20"/>
        </w:rPr>
        <w:t>3-</w:t>
      </w:r>
      <w:r w:rsidR="008D4149" w:rsidRPr="00D56679">
        <w:rPr>
          <w:b/>
          <w:i/>
          <w:color w:val="333399"/>
          <w:sz w:val="20"/>
          <w:szCs w:val="20"/>
        </w:rPr>
        <w:t>MOÇAMBIQUE- 60 anos</w:t>
      </w:r>
    </w:p>
    <w:p w:rsidR="0052722D" w:rsidRPr="00D56679" w:rsidRDefault="0052722D">
      <w:pPr>
        <w:pStyle w:val="Corpodetexto"/>
        <w:widowControl/>
        <w:spacing w:after="0"/>
        <w:jc w:val="center"/>
        <w:rPr>
          <w:b/>
          <w:i/>
          <w:color w:val="333399"/>
          <w:sz w:val="20"/>
          <w:szCs w:val="20"/>
        </w:rPr>
      </w:pPr>
    </w:p>
    <w:p w:rsidR="0052722D" w:rsidRPr="00D56679" w:rsidRDefault="0052722D" w:rsidP="0052722D">
      <w:pPr>
        <w:widowControl/>
        <w:spacing w:before="30" w:after="120"/>
        <w:ind w:right="360"/>
        <w:rPr>
          <w:rFonts w:cs="Times New Roman"/>
          <w:b/>
          <w:i/>
          <w:sz w:val="20"/>
          <w:szCs w:val="20"/>
        </w:rPr>
      </w:pPr>
      <w:r w:rsidRPr="00D56679">
        <w:rPr>
          <w:rFonts w:cs="Times New Roman"/>
          <w:b/>
          <w:i/>
          <w:color w:val="428BCA"/>
          <w:sz w:val="20"/>
          <w:szCs w:val="20"/>
        </w:rPr>
        <w:t xml:space="preserve"> O PRIMEIRO DOUTOR DE MOÇAMBIQUE</w:t>
      </w:r>
    </w:p>
    <w:p w:rsidR="0052722D" w:rsidRPr="00D56679" w:rsidRDefault="00995020" w:rsidP="0052722D">
      <w:pPr>
        <w:widowControl/>
        <w:spacing w:before="30" w:after="120"/>
        <w:ind w:right="360"/>
        <w:rPr>
          <w:rFonts w:cs="Times New Roman"/>
          <w:b/>
          <w:i/>
          <w:color w:val="428BCA"/>
          <w:sz w:val="20"/>
          <w:szCs w:val="20"/>
        </w:rPr>
      </w:pPr>
      <w:hyperlink r:id="rId29" w:history="1">
        <w:r w:rsidR="0052722D" w:rsidRPr="00D56679">
          <w:rPr>
            <w:rStyle w:val="Hiperligao"/>
            <w:rFonts w:cs="Times New Roman"/>
            <w:b/>
            <w:i/>
            <w:color w:val="428BCA"/>
            <w:sz w:val="20"/>
            <w:szCs w:val="20"/>
            <w:u w:val="none"/>
          </w:rPr>
          <w:t>https://www.academia.edu/92417930/CV_Rodrigues_Martins</w:t>
        </w:r>
      </w:hyperlink>
    </w:p>
    <w:p w:rsidR="0052722D" w:rsidRPr="00D56679" w:rsidRDefault="0052722D" w:rsidP="0052722D">
      <w:pPr>
        <w:pStyle w:val="Ttulo1"/>
        <w:widowControl/>
        <w:spacing w:before="30"/>
        <w:ind w:left="0" w:right="360" w:firstLine="0"/>
        <w:rPr>
          <w:rFonts w:cs="Times New Roman"/>
          <w:i/>
          <w:sz w:val="20"/>
          <w:szCs w:val="20"/>
        </w:rPr>
      </w:pPr>
      <w:r w:rsidRPr="00D56679">
        <w:rPr>
          <w:rFonts w:cs="Times New Roman"/>
          <w:i/>
          <w:color w:val="428BCA"/>
          <w:sz w:val="20"/>
          <w:szCs w:val="20"/>
        </w:rPr>
        <w:t>CV Rodrigues Martins</w:t>
      </w:r>
    </w:p>
    <w:p w:rsidR="0052722D" w:rsidRPr="00D56679" w:rsidRDefault="009D6FC4" w:rsidP="0052722D">
      <w:pPr>
        <w:pStyle w:val="Corpodetexto"/>
        <w:widowControl/>
        <w:spacing w:after="60"/>
        <w:ind w:right="180"/>
        <w:rPr>
          <w:b/>
          <w:i/>
          <w:color w:val="333333"/>
          <w:sz w:val="20"/>
          <w:szCs w:val="20"/>
        </w:rPr>
      </w:pPr>
      <w:r w:rsidRPr="00D56679">
        <w:rPr>
          <w:b/>
          <w:i/>
          <w:sz w:val="20"/>
          <w:szCs w:val="20"/>
        </w:rPr>
        <w:t xml:space="preserve">16 </w:t>
      </w:r>
      <w:r w:rsidR="0052722D" w:rsidRPr="00D56679">
        <w:rPr>
          <w:b/>
          <w:i/>
          <w:color w:val="333333"/>
          <w:sz w:val="20"/>
          <w:szCs w:val="20"/>
        </w:rPr>
        <w:t>Pages</w:t>
      </w:r>
    </w:p>
    <w:p w:rsidR="0052722D" w:rsidRPr="00D56679" w:rsidRDefault="0052722D" w:rsidP="0052722D">
      <w:pPr>
        <w:pStyle w:val="Corpodetexto"/>
        <w:widowControl/>
        <w:spacing w:after="0"/>
        <w:rPr>
          <w:b/>
          <w:i/>
          <w:sz w:val="20"/>
          <w:szCs w:val="20"/>
        </w:rPr>
      </w:pPr>
      <w:r w:rsidRPr="00D56679">
        <w:rPr>
          <w:b/>
          <w:i/>
          <w:color w:val="333333"/>
          <w:sz w:val="20"/>
          <w:szCs w:val="20"/>
        </w:rPr>
        <w:t>1 File </w:t>
      </w:r>
      <w:r w:rsidRPr="00D56679">
        <w:rPr>
          <w:rFonts w:eastAsia="MS Gothic" w:hAnsi="MS Gothic"/>
          <w:b/>
          <w:i/>
          <w:color w:val="333333"/>
          <w:sz w:val="20"/>
          <w:szCs w:val="20"/>
        </w:rPr>
        <w:t>▾</w:t>
      </w:r>
    </w:p>
    <w:p w:rsidR="0052722D" w:rsidRPr="00D56679" w:rsidRDefault="00995020" w:rsidP="0052722D">
      <w:pPr>
        <w:pStyle w:val="Corpodetexto"/>
        <w:spacing w:after="60"/>
        <w:rPr>
          <w:b/>
          <w:i/>
          <w:sz w:val="20"/>
          <w:szCs w:val="20"/>
        </w:rPr>
      </w:pPr>
      <w:hyperlink r:id="rId30" w:history="1">
        <w:r w:rsidR="0052722D" w:rsidRPr="00D56679">
          <w:rPr>
            <w:rStyle w:val="Hiperligao"/>
            <w:b/>
            <w:i/>
            <w:sz w:val="20"/>
            <w:szCs w:val="20"/>
            <w:u w:val="none"/>
          </w:rPr>
          <w:t>Quantum Physics,</w:t>
        </w:r>
      </w:hyperlink>
    </w:p>
    <w:p w:rsidR="0052722D" w:rsidRPr="00D56679" w:rsidRDefault="00995020" w:rsidP="0052722D">
      <w:pPr>
        <w:pStyle w:val="Corpodetexto"/>
        <w:spacing w:after="60"/>
        <w:ind w:right="60"/>
        <w:rPr>
          <w:b/>
          <w:i/>
          <w:sz w:val="20"/>
          <w:szCs w:val="20"/>
        </w:rPr>
      </w:pPr>
      <w:hyperlink r:id="rId31" w:history="1">
        <w:r w:rsidR="0052722D" w:rsidRPr="00D56679">
          <w:rPr>
            <w:rStyle w:val="Hiperligao"/>
            <w:b/>
            <w:i/>
            <w:sz w:val="20"/>
            <w:szCs w:val="20"/>
            <w:u w:val="none"/>
          </w:rPr>
          <w:t>Moçambique</w:t>
        </w:r>
      </w:hyperlink>
    </w:p>
    <w:p w:rsidR="0052722D" w:rsidRDefault="0052722D" w:rsidP="0052722D">
      <w:pPr>
        <w:pStyle w:val="Corpodetexto"/>
        <w:widowControl/>
        <w:rPr>
          <w:b/>
          <w:i/>
          <w:sz w:val="20"/>
          <w:szCs w:val="20"/>
        </w:rPr>
      </w:pPr>
      <w:r w:rsidRPr="00D56679">
        <w:rPr>
          <w:b/>
          <w:i/>
          <w:sz w:val="20"/>
          <w:szCs w:val="20"/>
        </w:rPr>
        <w:t>º Doutor Moçambique 1ª Tese Mecânica Quântica</w:t>
      </w:r>
    </w:p>
    <w:p w:rsidR="008A6E9A" w:rsidRPr="00D56679" w:rsidRDefault="008A6E9A" w:rsidP="0052722D">
      <w:pPr>
        <w:pStyle w:val="Corpodetexto"/>
        <w:widowControl/>
        <w:rPr>
          <w:b/>
          <w:i/>
          <w:sz w:val="20"/>
          <w:szCs w:val="20"/>
        </w:rPr>
      </w:pPr>
      <w:r>
        <w:rPr>
          <w:b/>
          <w:i/>
          <w:sz w:val="20"/>
          <w:szCs w:val="20"/>
        </w:rPr>
        <w:t>--------------------------------------------------------------------------------------------------------------------------------------</w:t>
      </w:r>
    </w:p>
    <w:p w:rsidR="00576C17" w:rsidRPr="00ED5548" w:rsidRDefault="00335FE1" w:rsidP="00ED5548">
      <w:pPr>
        <w:pStyle w:val="Corpodetexto"/>
        <w:widowControl/>
        <w:rPr>
          <w:b/>
          <w:i/>
          <w:sz w:val="20"/>
          <w:szCs w:val="20"/>
          <w:lang w:val="en-GB"/>
        </w:rPr>
      </w:pPr>
      <w:r w:rsidRPr="00D56679">
        <w:rPr>
          <w:b/>
          <w:i/>
          <w:color w:val="000000"/>
          <w:sz w:val="20"/>
          <w:szCs w:val="20"/>
          <w:lang w:val="en-GB" w:eastAsia="pt-PT" w:bidi="ar-SA"/>
        </w:rPr>
        <w:t>PAULUS GERDES (2013)</w:t>
      </w:r>
    </w:p>
    <w:p w:rsidR="00576C17" w:rsidRPr="00D56679" w:rsidRDefault="00576C17"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After the publication of the first edition, some colleagues askedme if Eduardo Mondlane was indeed the first Mozambican to beawarded a doctorate. As far as I know the answer is ‘yes.’ He was notthe first person born in Mozambique to study at a university. One othe first natives from Mozambique to study at a university wasColumbus Kamba Simango (ca. 1890-1967). He studied in the UnitedStates of America, Portugal and Great Britain. He graduated in 1919from the Hampton Institute in Virginia, and was awarded a ‘Bachelorof Arts’ in 1924 by Columbia University in New York City. KambaSimango was an extraordinary intellectual, recruited as an assistant inthis university to contribute to the realization of studies about thecentre of Mozambique,</w:t>
      </w:r>
    </w:p>
    <w:p w:rsidR="00576C17" w:rsidRDefault="00576C17"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 and he was surely capable of defending adoctoral thesis, but he did not have the opportunity to do so...</w:t>
      </w:r>
    </w:p>
    <w:p w:rsidR="00ED5548" w:rsidRDefault="00ED5548" w:rsidP="00576C17">
      <w:pPr>
        <w:widowControl/>
        <w:shd w:val="clear" w:color="auto" w:fill="F3F4FA"/>
        <w:suppressAutoHyphens w:val="0"/>
        <w:autoSpaceDE/>
        <w:rPr>
          <w:rFonts w:eastAsia="Times New Roman" w:cs="Times New Roman"/>
          <w:b/>
          <w:i/>
          <w:color w:val="000000"/>
          <w:sz w:val="20"/>
          <w:szCs w:val="20"/>
          <w:lang w:val="en-GB" w:eastAsia="pt-PT" w:bidi="ar-SA"/>
        </w:rPr>
      </w:pPr>
    </w:p>
    <w:p w:rsidR="00ED5548" w:rsidRDefault="00ED5548"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ED5548">
        <w:rPr>
          <w:rFonts w:eastAsia="Times New Roman" w:cs="Times New Roman"/>
          <w:b/>
          <w:i/>
          <w:color w:val="000000"/>
          <w:sz w:val="20"/>
          <w:szCs w:val="20"/>
          <w:lang w:val="en-GB" w:eastAsia="pt-PT" w:bidi="ar-SA"/>
        </w:rPr>
        <w:t>https://en.wikipedia.org/wiki/Columbus_Kamba_Simango</w:t>
      </w:r>
    </w:p>
    <w:p w:rsidR="00ED5548" w:rsidRDefault="00ED5548" w:rsidP="00ED5548">
      <w:pPr>
        <w:jc w:val="center"/>
      </w:pPr>
    </w:p>
    <w:p w:rsidR="00ED5548" w:rsidRDefault="00103A3D"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103A3D">
        <w:rPr>
          <w:rFonts w:eastAsia="Times New Roman" w:cs="Times New Roman"/>
          <w:b/>
          <w:i/>
          <w:color w:val="000000"/>
          <w:sz w:val="20"/>
          <w:szCs w:val="20"/>
          <w:lang w:val="en-GB" w:eastAsia="pt-PT" w:bidi="ar-SA"/>
        </w:rPr>
        <w:t>https://www.academia.edu/39818423/Franz_Boas_e_Kamba_Simango_epistol%C3%A1rios_de_um_di%C3%A1logo_etnogr%C3%A1fico</w:t>
      </w:r>
    </w:p>
    <w:p w:rsidR="00C403BB" w:rsidRDefault="00C403BB"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C403BB">
        <w:rPr>
          <w:rFonts w:eastAsia="Times New Roman" w:cs="Times New Roman"/>
          <w:b/>
          <w:bCs/>
          <w:i/>
          <w:color w:val="000000"/>
          <w:sz w:val="20"/>
          <w:szCs w:val="20"/>
          <w:lang w:eastAsia="pt-PT" w:bidi="ar-SA"/>
        </w:rPr>
        <w:t>Kamba Simango</w:t>
      </w:r>
      <w:r w:rsidRPr="00C403BB">
        <w:rPr>
          <w:rFonts w:eastAsia="Times New Roman" w:cs="Times New Roman"/>
          <w:b/>
          <w:i/>
          <w:color w:val="000000"/>
          <w:sz w:val="20"/>
          <w:szCs w:val="20"/>
          <w:lang w:eastAsia="pt-PT" w:bidi="ar-SA"/>
        </w:rPr>
        <w:t> so fez a licenciatura nos EUA -- nao doutoramento. Ele e portanto o primeiro licenciado mocambicano. O </w:t>
      </w:r>
      <w:r w:rsidRPr="00C403BB">
        <w:rPr>
          <w:rFonts w:eastAsia="Times New Roman" w:cs="Times New Roman"/>
          <w:b/>
          <w:bCs/>
          <w:i/>
          <w:color w:val="000000"/>
          <w:sz w:val="20"/>
          <w:szCs w:val="20"/>
          <w:lang w:eastAsia="pt-PT" w:bidi="ar-SA"/>
        </w:rPr>
        <w:t>Kamba</w:t>
      </w:r>
      <w:r w:rsidRPr="00C403BB">
        <w:rPr>
          <w:rFonts w:eastAsia="Times New Roman" w:cs="Times New Roman"/>
          <w:b/>
          <w:i/>
          <w:color w:val="000000"/>
          <w:sz w:val="20"/>
          <w:szCs w:val="20"/>
          <w:lang w:eastAsia="pt-PT" w:bidi="ar-SA"/>
        </w:rPr>
        <w:t> faleceu em 1966</w:t>
      </w:r>
    </w:p>
    <w:p w:rsidR="00103A3D" w:rsidRPr="00D56679" w:rsidRDefault="00103A3D" w:rsidP="00576C17">
      <w:pPr>
        <w:widowControl/>
        <w:shd w:val="clear" w:color="auto" w:fill="F3F4FA"/>
        <w:suppressAutoHyphens w:val="0"/>
        <w:autoSpaceDE/>
        <w:rPr>
          <w:rFonts w:eastAsia="Times New Roman" w:cs="Times New Roman"/>
          <w:b/>
          <w:i/>
          <w:color w:val="000000"/>
          <w:sz w:val="20"/>
          <w:szCs w:val="20"/>
          <w:lang w:val="en-GB" w:eastAsia="pt-PT" w:bidi="ar-SA"/>
        </w:rPr>
      </w:pPr>
      <w:r>
        <w:rPr>
          <w:rFonts w:eastAsia="Times New Roman" w:cs="Times New Roman"/>
          <w:b/>
          <w:i/>
          <w:color w:val="000000"/>
          <w:sz w:val="20"/>
          <w:szCs w:val="20"/>
          <w:lang w:val="en-GB" w:eastAsia="pt-PT" w:bidi="ar-SA"/>
        </w:rPr>
        <w:t>-----------------------------------------------------------------------------------------------------------------------------------------</w:t>
      </w:r>
    </w:p>
    <w:p w:rsidR="00576C17" w:rsidRPr="00D56679" w:rsidRDefault="00103A3D" w:rsidP="00576C17">
      <w:pPr>
        <w:widowControl/>
        <w:shd w:val="clear" w:color="auto" w:fill="F3F4FA"/>
        <w:suppressAutoHyphens w:val="0"/>
        <w:autoSpaceDE/>
        <w:rPr>
          <w:rFonts w:eastAsia="Times New Roman" w:cs="Times New Roman"/>
          <w:b/>
          <w:i/>
          <w:color w:val="000000"/>
          <w:sz w:val="20"/>
          <w:szCs w:val="20"/>
          <w:lang w:val="en-GB" w:eastAsia="pt-PT" w:bidi="ar-SA"/>
        </w:rPr>
      </w:pPr>
      <w:r>
        <w:rPr>
          <w:rFonts w:eastAsia="Times New Roman" w:cs="Times New Roman"/>
          <w:b/>
          <w:i/>
          <w:color w:val="000000"/>
          <w:sz w:val="20"/>
          <w:szCs w:val="20"/>
          <w:lang w:val="en-GB" w:eastAsia="pt-PT" w:bidi="ar-SA"/>
        </w:rPr>
        <w:t>SEGUNDO DOUTOR</w:t>
      </w:r>
    </w:p>
    <w:p w:rsidR="00576C17" w:rsidRPr="00D56679" w:rsidRDefault="00576C17"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 One of the first doctorate holders born in Mozambique and whohad completed his primary and secondary school education inLourenço Marques at the time, is the mathematician José Tiago daFonseca Oliveira (1928-1992), who was awarded a doctorate, in 1957, by Lisbon University on the basis of his dissertation</w:t>
      </w:r>
    </w:p>
    <w:p w:rsidR="00576C17" w:rsidRPr="00D56679" w:rsidRDefault="00576C17" w:rsidP="00576C17">
      <w:pPr>
        <w:widowControl/>
        <w:shd w:val="clear" w:color="auto" w:fill="F3F4FA"/>
        <w:suppressAutoHyphens w:val="0"/>
        <w:autoSpaceDE/>
        <w:rPr>
          <w:rFonts w:eastAsia="Times New Roman" w:cs="Times New Roman"/>
          <w:b/>
          <w:i/>
          <w:color w:val="000000"/>
          <w:sz w:val="20"/>
          <w:szCs w:val="20"/>
          <w:lang w:eastAsia="pt-PT" w:bidi="ar-SA"/>
        </w:rPr>
      </w:pPr>
      <w:r w:rsidRPr="00D56679">
        <w:rPr>
          <w:rFonts w:eastAsia="Times New Roman" w:cs="Times New Roman"/>
          <w:b/>
          <w:i/>
          <w:iCs/>
          <w:color w:val="000000"/>
          <w:sz w:val="20"/>
          <w:szCs w:val="20"/>
          <w:lang w:val="en-GB" w:eastAsia="pt-PT" w:bidi="ar-SA"/>
        </w:rPr>
        <w:lastRenderedPageBreak/>
        <w:t> </w:t>
      </w:r>
      <w:r w:rsidRPr="00D56679">
        <w:rPr>
          <w:rFonts w:eastAsia="Times New Roman" w:cs="Times New Roman"/>
          <w:b/>
          <w:i/>
          <w:iCs/>
          <w:color w:val="000000"/>
          <w:sz w:val="20"/>
          <w:szCs w:val="20"/>
          <w:lang w:eastAsia="pt-PT" w:bidi="ar-SA"/>
        </w:rPr>
        <w:t>Residuais deSistemas e Radicais de Anéis</w:t>
      </w:r>
    </w:p>
    <w:p w:rsidR="00576C17" w:rsidRPr="00D56679" w:rsidRDefault="00576C17"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pacing w:val="10"/>
          <w:sz w:val="20"/>
          <w:szCs w:val="20"/>
          <w:lang w:eastAsia="pt-PT" w:bidi="ar-SA"/>
        </w:rPr>
        <w:t> </w:t>
      </w:r>
      <w:r w:rsidRPr="00D56679">
        <w:rPr>
          <w:rFonts w:eastAsia="Times New Roman" w:cs="Times New Roman"/>
          <w:b/>
          <w:i/>
          <w:color w:val="000000"/>
          <w:spacing w:val="10"/>
          <w:sz w:val="20"/>
          <w:szCs w:val="20"/>
          <w:lang w:val="en-GB" w:eastAsia="pt-PT" w:bidi="ar-SA"/>
        </w:rPr>
        <w:t>(Residuals of systems and radicals o</w:t>
      </w:r>
      <w:r w:rsidRPr="00D56679">
        <w:rPr>
          <w:rFonts w:eastAsia="Times New Roman" w:cs="Times New Roman"/>
          <w:b/>
          <w:i/>
          <w:color w:val="000000"/>
          <w:sz w:val="20"/>
          <w:szCs w:val="20"/>
          <w:lang w:val="en-GB" w:eastAsia="pt-PT" w:bidi="ar-SA"/>
        </w:rPr>
        <w:t>rings). From 1976 to 1978, he was a member of the PortugueseGovernment, headed by the Socialist Party, being the Secretary oState responsible for scientific research. Because of the options forlife, I did not include him in the catalogue of Mozambican doctorateholders</w:t>
      </w:r>
    </w:p>
    <w:p w:rsidR="00E36407" w:rsidRPr="00D56679" w:rsidRDefault="00E36407"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w:t>
      </w:r>
    </w:p>
    <w:p w:rsidR="00335FE1" w:rsidRPr="00D56679" w:rsidRDefault="00335FE1" w:rsidP="00576C17">
      <w:pPr>
        <w:widowControl/>
        <w:shd w:val="clear" w:color="auto" w:fill="F3F4FA"/>
        <w:suppressAutoHyphens w:val="0"/>
        <w:autoSpaceDE/>
        <w:rPr>
          <w:rFonts w:eastAsia="Times New Roman" w:cs="Times New Roman"/>
          <w:b/>
          <w:i/>
          <w:color w:val="000000"/>
          <w:sz w:val="20"/>
          <w:szCs w:val="20"/>
          <w:lang w:val="en-GB" w:eastAsia="pt-PT" w:bidi="ar-SA"/>
        </w:rPr>
      </w:pPr>
    </w:p>
    <w:p w:rsidR="00335FE1" w:rsidRPr="00D56679" w:rsidRDefault="00513FA0" w:rsidP="00576C17">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PELO ACIMA EXPOSTO, OS SEGUINTES NOMES, LISTADOS  COMO OS 3 PRIMEIROS, SÃO 3º,4º,5º</w:t>
      </w:r>
    </w:p>
    <w:p w:rsidR="00513FA0" w:rsidRPr="00D56679" w:rsidRDefault="00513FA0" w:rsidP="00576C17">
      <w:pPr>
        <w:widowControl/>
        <w:shd w:val="clear" w:color="auto" w:fill="F3F4FA"/>
        <w:suppressAutoHyphens w:val="0"/>
        <w:autoSpaceDE/>
        <w:rPr>
          <w:rFonts w:eastAsia="Times New Roman" w:cs="Times New Roman"/>
          <w:b/>
          <w:i/>
          <w:color w:val="000000"/>
          <w:sz w:val="20"/>
          <w:szCs w:val="20"/>
          <w:lang w:val="en-GB" w:eastAsia="pt-PT" w:bidi="ar-SA"/>
        </w:rPr>
      </w:pP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Eduardo Chivambo MONDLANE (1920-1969)1960</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iCs/>
          <w:color w:val="000000"/>
          <w:sz w:val="20"/>
          <w:szCs w:val="20"/>
          <w:lang w:val="en-GB" w:eastAsia="pt-PT" w:bidi="ar-SA"/>
        </w:rPr>
        <w:t> Role conflict, reference group, and race</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 NorthwesternUniversity, Chicago, USAGordhanbhai Labubhai PATEL (1936- )1964</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iCs/>
          <w:color w:val="000000"/>
          <w:sz w:val="20"/>
          <w:szCs w:val="20"/>
          <w:lang w:val="en-GB" w:eastAsia="pt-PT" w:bidi="ar-SA"/>
        </w:rPr>
        <w:t> Isolation and characterization of nuclear fractions from calthymus and some aspects of their metabolic activities</w:t>
      </w:r>
    </w:p>
    <w:p w:rsidR="00664452" w:rsidRPr="00D56679" w:rsidRDefault="00335FE1" w:rsidP="00335FE1">
      <w:pPr>
        <w:widowControl/>
        <w:shd w:val="clear" w:color="auto" w:fill="F3F4FA"/>
        <w:suppressAutoHyphens w:val="0"/>
        <w:autoSpaceDE/>
        <w:rPr>
          <w:rFonts w:eastAsia="Times New Roman" w:cs="Times New Roman"/>
          <w:b/>
          <w:i/>
          <w:color w:val="000000"/>
          <w:sz w:val="20"/>
          <w:szCs w:val="20"/>
          <w:lang w:val="en-GB" w:eastAsia="pt-PT" w:bidi="ar-SA"/>
        </w:rPr>
      </w:pPr>
      <w:r w:rsidRPr="00D56679">
        <w:rPr>
          <w:rFonts w:eastAsia="Times New Roman" w:cs="Times New Roman"/>
          <w:b/>
          <w:i/>
          <w:color w:val="000000"/>
          <w:sz w:val="20"/>
          <w:szCs w:val="20"/>
          <w:lang w:val="en-GB" w:eastAsia="pt-PT" w:bidi="ar-SA"/>
        </w:rPr>
        <w:t>,Washington University, Saint Louis Mo., USA</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eastAsia="pt-PT" w:bidi="ar-SA"/>
        </w:rPr>
      </w:pPr>
      <w:r w:rsidRPr="00D56679">
        <w:rPr>
          <w:rFonts w:eastAsia="Times New Roman" w:cs="Times New Roman"/>
          <w:b/>
          <w:i/>
          <w:color w:val="000000"/>
          <w:sz w:val="20"/>
          <w:szCs w:val="20"/>
          <w:lang w:eastAsia="pt-PT" w:bidi="ar-SA"/>
        </w:rPr>
        <w:t>Jaime Augusto Travassos Santos DIAS (1920-1999)1966</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eastAsia="pt-PT" w:bidi="ar-SA"/>
        </w:rPr>
      </w:pPr>
      <w:r w:rsidRPr="00D56679">
        <w:rPr>
          <w:rFonts w:eastAsia="Times New Roman" w:cs="Times New Roman"/>
          <w:b/>
          <w:i/>
          <w:iCs/>
          <w:color w:val="000000"/>
          <w:sz w:val="20"/>
          <w:szCs w:val="20"/>
          <w:lang w:eastAsia="pt-PT" w:bidi="ar-SA"/>
        </w:rPr>
        <w:t>Tananídeos (Diptera-Tabanídea) de Moçambique:Contribuição para o seu conhecimento</w:t>
      </w:r>
    </w:p>
    <w:p w:rsidR="00335FE1" w:rsidRPr="00D56679" w:rsidRDefault="00335FE1" w:rsidP="00335FE1">
      <w:pPr>
        <w:widowControl/>
        <w:shd w:val="clear" w:color="auto" w:fill="F3F4FA"/>
        <w:suppressAutoHyphens w:val="0"/>
        <w:autoSpaceDE/>
        <w:rPr>
          <w:rFonts w:eastAsia="Times New Roman" w:cs="Times New Roman"/>
          <w:b/>
          <w:i/>
          <w:color w:val="000000"/>
          <w:sz w:val="20"/>
          <w:szCs w:val="20"/>
          <w:lang w:eastAsia="pt-PT" w:bidi="ar-SA"/>
        </w:rPr>
      </w:pPr>
      <w:r w:rsidRPr="00D56679">
        <w:rPr>
          <w:rFonts w:eastAsia="Times New Roman" w:cs="Times New Roman"/>
          <w:b/>
          <w:i/>
          <w:color w:val="000000"/>
          <w:sz w:val="20"/>
          <w:szCs w:val="20"/>
          <w:lang w:eastAsia="pt-PT" w:bidi="ar-SA"/>
        </w:rPr>
        <w:t>, Universidade deLourenço Marques, Mozambique</w:t>
      </w:r>
    </w:p>
    <w:p w:rsidR="00F8788F" w:rsidRPr="00D56679" w:rsidRDefault="00F8788F" w:rsidP="00335FE1">
      <w:pPr>
        <w:widowControl/>
        <w:shd w:val="clear" w:color="auto" w:fill="F3F4FA"/>
        <w:suppressAutoHyphens w:val="0"/>
        <w:autoSpaceDE/>
        <w:rPr>
          <w:rFonts w:eastAsia="Times New Roman" w:cs="Times New Roman"/>
          <w:b/>
          <w:i/>
          <w:color w:val="000000"/>
          <w:sz w:val="20"/>
          <w:szCs w:val="20"/>
          <w:lang w:eastAsia="pt-PT" w:bidi="ar-SA"/>
        </w:rPr>
      </w:pPr>
      <w:r w:rsidRPr="00D56679">
        <w:rPr>
          <w:rFonts w:eastAsia="Times New Roman" w:cs="Times New Roman"/>
          <w:b/>
          <w:i/>
          <w:color w:val="000000"/>
          <w:sz w:val="20"/>
          <w:szCs w:val="20"/>
          <w:lang w:eastAsia="pt-PT" w:bidi="ar-SA"/>
        </w:rPr>
        <w:t>_______________________________________________________________________________________________</w:t>
      </w:r>
    </w:p>
    <w:p w:rsidR="00335FE1" w:rsidRPr="009649D5" w:rsidRDefault="00335FE1" w:rsidP="00576C17">
      <w:pPr>
        <w:widowControl/>
        <w:shd w:val="clear" w:color="auto" w:fill="F3F4FA"/>
        <w:suppressAutoHyphens w:val="0"/>
        <w:autoSpaceDE/>
        <w:rPr>
          <w:rFonts w:eastAsia="Times New Roman" w:cs="Times New Roman"/>
          <w:i/>
          <w:color w:val="000000"/>
          <w:sz w:val="20"/>
          <w:szCs w:val="20"/>
          <w:lang w:eastAsia="pt-PT" w:bidi="ar-SA"/>
        </w:rPr>
      </w:pPr>
    </w:p>
    <w:p w:rsidR="003C0019" w:rsidRPr="009649D5" w:rsidRDefault="003C0019" w:rsidP="00576C17">
      <w:pPr>
        <w:widowControl/>
        <w:shd w:val="clear" w:color="auto" w:fill="F3F4FA"/>
        <w:suppressAutoHyphens w:val="0"/>
        <w:autoSpaceDE/>
        <w:rPr>
          <w:rFonts w:eastAsia="Times New Roman" w:cs="Times New Roman"/>
          <w:i/>
          <w:color w:val="000000"/>
          <w:sz w:val="20"/>
          <w:szCs w:val="20"/>
          <w:lang w:eastAsia="pt-PT" w:bidi="ar-SA"/>
        </w:rPr>
      </w:pPr>
    </w:p>
    <w:p w:rsidR="00576C17" w:rsidRPr="009649D5" w:rsidRDefault="00576C17" w:rsidP="0052722D">
      <w:pPr>
        <w:pStyle w:val="Corpodetexto"/>
        <w:rPr>
          <w:i/>
          <w:sz w:val="20"/>
          <w:szCs w:val="20"/>
        </w:rPr>
        <w:sectPr w:rsidR="00576C17" w:rsidRPr="009649D5" w:rsidSect="00E651EF">
          <w:type w:val="continuous"/>
          <w:pgSz w:w="11906" w:h="16838"/>
          <w:pgMar w:top="1417" w:right="1701" w:bottom="1417" w:left="1701" w:header="720" w:footer="720" w:gutter="0"/>
          <w:cols w:space="720"/>
          <w:docGrid w:linePitch="600" w:charSpace="32768"/>
        </w:sectPr>
      </w:pPr>
    </w:p>
    <w:p w:rsidR="0052722D" w:rsidRPr="009649D5" w:rsidRDefault="00576C17" w:rsidP="0052722D">
      <w:pPr>
        <w:pStyle w:val="Corpodetexto"/>
        <w:widowControl/>
        <w:rPr>
          <w:i/>
          <w:sz w:val="20"/>
          <w:szCs w:val="20"/>
        </w:rPr>
      </w:pPr>
      <w:r w:rsidRPr="009649D5">
        <w:rPr>
          <w:i/>
          <w:sz w:val="20"/>
          <w:szCs w:val="20"/>
        </w:rPr>
        <w:lastRenderedPageBreak/>
        <w:t>https://www.academia.edu/45837116/Paulus_Gerdes_1000_doctoral_theses_by_Mozambicans_or_about_Mozambique_2006_</w:t>
      </w:r>
    </w:p>
    <w:p w:rsidR="0052722D" w:rsidRPr="009649D5" w:rsidRDefault="00D62DF0">
      <w:pPr>
        <w:pStyle w:val="Corpodetexto"/>
        <w:widowControl/>
        <w:spacing w:after="0"/>
        <w:jc w:val="center"/>
        <w:rPr>
          <w:i/>
          <w:color w:val="000000"/>
          <w:sz w:val="20"/>
          <w:szCs w:val="20"/>
        </w:rPr>
      </w:pPr>
      <w:r>
        <w:rPr>
          <w:i/>
          <w:color w:val="000000"/>
          <w:sz w:val="20"/>
          <w:szCs w:val="20"/>
        </w:rPr>
        <w:t>Indice do Livro:</w:t>
      </w:r>
    </w:p>
    <w:p w:rsidR="008D4149" w:rsidRPr="009649D5" w:rsidRDefault="002A5E81">
      <w:pPr>
        <w:widowControl/>
        <w:spacing w:line="100" w:lineRule="atLeast"/>
        <w:rPr>
          <w:rFonts w:cs="Times New Roman"/>
          <w:i/>
          <w:color w:val="000000"/>
          <w:sz w:val="20"/>
          <w:szCs w:val="20"/>
          <w:lang w:val="en-GB"/>
        </w:rPr>
      </w:pPr>
      <w:r w:rsidRPr="009649D5">
        <w:rPr>
          <w:rFonts w:cs="Times New Roman"/>
          <w:i/>
          <w:color w:val="000000"/>
          <w:sz w:val="20"/>
          <w:szCs w:val="20"/>
          <w:lang w:val="en-GB"/>
        </w:rPr>
        <w:t>"</w:t>
      </w:r>
      <w:r w:rsidR="008D4149" w:rsidRPr="009649D5">
        <w:rPr>
          <w:rFonts w:cs="Times New Roman"/>
          <w:i/>
          <w:color w:val="000000"/>
          <w:sz w:val="20"/>
          <w:szCs w:val="20"/>
          <w:lang w:val="en-GB"/>
        </w:rPr>
        <w:t>Part 1</w:t>
      </w:r>
      <w:r w:rsidR="00B04D69" w:rsidRPr="009649D5">
        <w:rPr>
          <w:rFonts w:cs="Times New Roman"/>
          <w:i/>
          <w:color w:val="000000"/>
          <w:sz w:val="20"/>
          <w:szCs w:val="20"/>
          <w:lang w:val="en-GB"/>
        </w:rPr>
        <w:t>-</w:t>
      </w:r>
      <w:r w:rsidR="008D4149" w:rsidRPr="009649D5">
        <w:rPr>
          <w:rFonts w:cs="Times New Roman"/>
          <w:i/>
          <w:color w:val="000000"/>
          <w:sz w:val="20"/>
          <w:szCs w:val="20"/>
          <w:lang w:val="en-GB"/>
        </w:rPr>
        <w:t>Doctoral theses by Mozambicans</w:t>
      </w:r>
    </w:p>
    <w:p w:rsidR="008D4149" w:rsidRPr="009649D5" w:rsidRDefault="008D4149">
      <w:pPr>
        <w:widowControl/>
        <w:spacing w:line="100" w:lineRule="atLeast"/>
        <w:rPr>
          <w:rFonts w:cs="Times New Roman"/>
          <w:i/>
          <w:color w:val="000000"/>
          <w:sz w:val="20"/>
          <w:szCs w:val="20"/>
          <w:lang w:val="en-GB"/>
        </w:rPr>
      </w:pPr>
    </w:p>
    <w:p w:rsidR="008757D8"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Examples of doctoral theses in elaboration 86Alphabetic index of Mozambican doctorate holders</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Thematic index of Mozambican doctoral theses</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Distribution of Mozambican doctorate holders by co</w:t>
      </w:r>
      <w:r w:rsidR="00B04D69" w:rsidRPr="009649D5">
        <w:rPr>
          <w:rFonts w:cs="Times New Roman"/>
          <w:i/>
          <w:color w:val="000000"/>
          <w:sz w:val="20"/>
          <w:szCs w:val="20"/>
          <w:lang w:val="en-GB"/>
        </w:rPr>
        <w:t>untry of</w:t>
      </w:r>
      <w:r w:rsidR="00EB0980">
        <w:rPr>
          <w:rFonts w:cs="Times New Roman"/>
          <w:i/>
          <w:color w:val="000000"/>
          <w:sz w:val="20"/>
          <w:szCs w:val="20"/>
          <w:lang w:val="en-GB"/>
        </w:rPr>
        <w:t xml:space="preserve"> </w:t>
      </w:r>
      <w:r w:rsidR="00B04D69" w:rsidRPr="009649D5">
        <w:rPr>
          <w:rFonts w:cs="Times New Roman"/>
          <w:i/>
          <w:color w:val="000000"/>
          <w:sz w:val="20"/>
          <w:szCs w:val="20"/>
          <w:lang w:val="en-GB"/>
        </w:rPr>
        <w:t>awarding universities</w:t>
      </w:r>
    </w:p>
    <w:p w:rsidR="008D4149" w:rsidRPr="009649D5" w:rsidRDefault="008D4149">
      <w:pPr>
        <w:widowControl/>
        <w:spacing w:line="100" w:lineRule="atLeast"/>
        <w:rPr>
          <w:rFonts w:cs="Times New Roman"/>
          <w:i/>
          <w:color w:val="000000"/>
          <w:kern w:val="1"/>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jc w:val="center"/>
        <w:rPr>
          <w:rFonts w:cs="Times New Roman"/>
          <w:i/>
          <w:color w:val="000000"/>
          <w:kern w:val="1"/>
          <w:sz w:val="20"/>
          <w:szCs w:val="20"/>
          <w:lang w:val="en-GB"/>
        </w:rPr>
      </w:pPr>
      <w:r w:rsidRPr="009649D5">
        <w:rPr>
          <w:rFonts w:cs="Times New Roman"/>
          <w:i/>
          <w:color w:val="000000"/>
          <w:kern w:val="1"/>
          <w:sz w:val="20"/>
          <w:szCs w:val="20"/>
          <w:lang w:val="en-GB"/>
        </w:rPr>
        <w:t>Mozambi</w:t>
      </w:r>
      <w:r w:rsidR="00935E53" w:rsidRPr="009649D5">
        <w:rPr>
          <w:rFonts w:cs="Times New Roman"/>
          <w:i/>
          <w:color w:val="000000"/>
          <w:kern w:val="1"/>
          <w:sz w:val="20"/>
          <w:szCs w:val="20"/>
          <w:lang w:val="en-GB"/>
        </w:rPr>
        <w:t>can female doctorate holders </w:t>
      </w:r>
    </w:p>
    <w:p w:rsidR="008D4149" w:rsidRPr="009649D5" w:rsidRDefault="008D4149">
      <w:pPr>
        <w:widowControl/>
        <w:spacing w:line="100" w:lineRule="atLeast"/>
        <w:jc w:val="center"/>
        <w:rPr>
          <w:rFonts w:cs="Times New Roman"/>
          <w:i/>
          <w:color w:val="000000"/>
          <w:kern w:val="1"/>
          <w:sz w:val="20"/>
          <w:szCs w:val="20"/>
          <w:lang w:val="en-GB"/>
        </w:rPr>
      </w:pPr>
    </w:p>
    <w:p w:rsidR="008D4149" w:rsidRPr="009649D5" w:rsidRDefault="008D4149">
      <w:pPr>
        <w:widowControl/>
        <w:spacing w:line="100" w:lineRule="atLeast"/>
        <w:jc w:val="center"/>
        <w:rPr>
          <w:rFonts w:cs="Times New Roman"/>
          <w:i/>
          <w:color w:val="000000"/>
          <w:kern w:val="1"/>
          <w:sz w:val="20"/>
          <w:szCs w:val="20"/>
          <w:lang w:val="en-GB"/>
        </w:rPr>
      </w:pP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Part 2</w:t>
      </w:r>
      <w:r w:rsidR="00B04D69" w:rsidRPr="009649D5">
        <w:rPr>
          <w:rFonts w:cs="Times New Roman"/>
          <w:i/>
          <w:color w:val="000000"/>
          <w:sz w:val="20"/>
          <w:szCs w:val="20"/>
          <w:lang w:val="en-GB"/>
        </w:rPr>
        <w:t>-</w:t>
      </w:r>
      <w:r w:rsidRPr="009649D5">
        <w:rPr>
          <w:rFonts w:cs="Times New Roman"/>
          <w:i/>
          <w:color w:val="000000"/>
          <w:sz w:val="20"/>
          <w:szCs w:val="20"/>
          <w:lang w:val="en-GB"/>
        </w:rPr>
        <w:t>Doctoral theses by foreigners about Mozambique</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Examples of doctoral theses in elaboration 196Alphabetic index of foreigners with do</w:t>
      </w:r>
      <w:r w:rsidR="00935E53" w:rsidRPr="009649D5">
        <w:rPr>
          <w:rFonts w:cs="Times New Roman"/>
          <w:i/>
          <w:color w:val="000000"/>
          <w:sz w:val="20"/>
          <w:szCs w:val="20"/>
          <w:lang w:val="en-GB"/>
        </w:rPr>
        <w:t>ctoral theses aboutMozambique</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rPr>
          <w:rFonts w:cs="Times New Roman"/>
          <w:i/>
          <w:color w:val="000000"/>
          <w:sz w:val="20"/>
          <w:szCs w:val="20"/>
          <w:lang w:val="en-GB"/>
        </w:rPr>
      </w:pPr>
      <w:r w:rsidRPr="009649D5">
        <w:rPr>
          <w:rFonts w:cs="Times New Roman"/>
          <w:i/>
          <w:color w:val="000000"/>
          <w:sz w:val="20"/>
          <w:szCs w:val="20"/>
          <w:lang w:val="en-GB"/>
        </w:rPr>
        <w:t xml:space="preserve">Thematic index of doctoral theses </w:t>
      </w:r>
      <w:r w:rsidR="00935E53" w:rsidRPr="009649D5">
        <w:rPr>
          <w:rFonts w:cs="Times New Roman"/>
          <w:i/>
          <w:color w:val="000000"/>
          <w:sz w:val="20"/>
          <w:szCs w:val="20"/>
          <w:lang w:val="en-GB"/>
        </w:rPr>
        <w:t>by foreigners aboutMozambique</w:t>
      </w:r>
    </w:p>
    <w:p w:rsidR="008D4149" w:rsidRPr="009649D5" w:rsidRDefault="008D4149">
      <w:pPr>
        <w:widowControl/>
        <w:spacing w:line="100" w:lineRule="atLeast"/>
        <w:rPr>
          <w:rFonts w:cs="Times New Roman"/>
          <w:i/>
          <w:color w:val="000000"/>
          <w:kern w:val="1"/>
          <w:sz w:val="20"/>
          <w:szCs w:val="20"/>
          <w:lang w:val="en-GB"/>
        </w:rPr>
      </w:pPr>
      <w:r w:rsidRPr="009649D5">
        <w:rPr>
          <w:rFonts w:cs="Times New Roman"/>
          <w:i/>
          <w:color w:val="000000"/>
          <w:sz w:val="20"/>
          <w:szCs w:val="20"/>
          <w:lang w:val="en-GB"/>
        </w:rPr>
        <w:t> </w:t>
      </w:r>
    </w:p>
    <w:p w:rsidR="008D4149" w:rsidRPr="009649D5" w:rsidRDefault="008D4149">
      <w:pPr>
        <w:widowControl/>
        <w:spacing w:line="100" w:lineRule="atLeast"/>
        <w:jc w:val="center"/>
        <w:rPr>
          <w:rFonts w:cs="Times New Roman"/>
          <w:i/>
          <w:color w:val="000000"/>
          <w:kern w:val="1"/>
          <w:sz w:val="20"/>
          <w:szCs w:val="20"/>
          <w:lang w:val="en-GB"/>
        </w:rPr>
      </w:pPr>
      <w:r w:rsidRPr="009649D5">
        <w:rPr>
          <w:rFonts w:cs="Times New Roman"/>
          <w:i/>
          <w:color w:val="000000"/>
          <w:kern w:val="1"/>
          <w:sz w:val="20"/>
          <w:szCs w:val="20"/>
          <w:lang w:val="en-GB"/>
        </w:rPr>
        <w:t>Distribution of foreign doctorate holders by country of</w:t>
      </w:r>
      <w:r w:rsidR="00764702">
        <w:rPr>
          <w:rFonts w:cs="Times New Roman"/>
          <w:i/>
          <w:color w:val="000000"/>
          <w:kern w:val="1"/>
          <w:sz w:val="20"/>
          <w:szCs w:val="20"/>
          <w:lang w:val="en-GB"/>
        </w:rPr>
        <w:t xml:space="preserve"> </w:t>
      </w:r>
      <w:r w:rsidRPr="009649D5">
        <w:rPr>
          <w:rFonts w:cs="Times New Roman"/>
          <w:i/>
          <w:color w:val="000000"/>
          <w:kern w:val="1"/>
          <w:sz w:val="20"/>
          <w:szCs w:val="20"/>
          <w:lang w:val="en-GB"/>
        </w:rPr>
        <w:t>awarding universities</w:t>
      </w:r>
    </w:p>
    <w:p w:rsidR="008D4149" w:rsidRPr="00D56679" w:rsidRDefault="008D4149" w:rsidP="00764702">
      <w:pPr>
        <w:widowControl/>
        <w:spacing w:line="100" w:lineRule="atLeast"/>
        <w:jc w:val="center"/>
        <w:rPr>
          <w:rFonts w:cs="Times New Roman"/>
          <w:b/>
          <w:i/>
          <w:color w:val="000000"/>
          <w:sz w:val="20"/>
          <w:szCs w:val="20"/>
          <w:lang w:val="en-GB"/>
        </w:rPr>
      </w:pPr>
    </w:p>
    <w:p w:rsidR="00B72414" w:rsidRPr="00D56679" w:rsidRDefault="00B72414" w:rsidP="00B72414">
      <w:pPr>
        <w:shd w:val="clear" w:color="auto" w:fill="F3F4FA"/>
        <w:rPr>
          <w:rFonts w:eastAsia="Times New Roman" w:cs="Times New Roman"/>
          <w:i/>
          <w:color w:val="000000"/>
          <w:sz w:val="20"/>
          <w:szCs w:val="20"/>
        </w:rPr>
      </w:pP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Table 1</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iCs/>
          <w:color w:val="000000"/>
          <w:sz w:val="20"/>
          <w:szCs w:val="20"/>
        </w:rPr>
        <w:t> Distribution in time of the numbers of Mozambicans who wereawarded the degree of doctor </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 Male Female TotalUntil 1975 10 0 101976-1980 4 (1#) 1 (1#) 51981-1985 8 0 81986-1990 15 5 201991-1995 34 7 411996-2000 85 24 1092001-2005 99 36 1352006-2010 113 41 1542011-2015 40 13 52Total 408 127 535% 77 % 23 %</w:t>
      </w:r>
    </w:p>
    <w:p w:rsidR="00B72414" w:rsidRPr="00D56679" w:rsidRDefault="00995020" w:rsidP="00B72414">
      <w:pPr>
        <w:shd w:val="clear" w:color="auto" w:fill="F3F4FA"/>
        <w:rPr>
          <w:rFonts w:eastAsia="Times New Roman" w:cs="Times New Roman"/>
          <w:i/>
          <w:color w:val="000000"/>
          <w:sz w:val="20"/>
          <w:szCs w:val="20"/>
        </w:rPr>
      </w:pPr>
      <w:r w:rsidRPr="00995020">
        <w:rPr>
          <w:rFonts w:eastAsia="Times New Roman" w:cs="Times New Roman"/>
          <w:i/>
          <w:color w:val="000000"/>
          <w:sz w:val="20"/>
          <w:szCs w:val="20"/>
        </w:rPr>
        <w:pict>
          <v:shape id="_x0000_i1030" type="#_x0000_t75" alt="" style="width:24.15pt;height:24.15pt"/>
        </w:pict>
      </w:r>
      <w:r w:rsidRPr="00995020">
        <w:rPr>
          <w:rFonts w:eastAsia="Times New Roman" w:cs="Times New Roman"/>
          <w:i/>
          <w:color w:val="000000"/>
          <w:sz w:val="20"/>
          <w:szCs w:val="20"/>
        </w:rPr>
        <w:pict>
          <v:shape id="_x0000_i1031" type="#_x0000_t75" alt="" style="width:24.15pt;height:24.15pt"/>
        </w:pict>
      </w:r>
      <w:r w:rsidR="00B72414" w:rsidRPr="00D56679">
        <w:rPr>
          <w:rFonts w:eastAsia="Times New Roman" w:cs="Times New Roman"/>
          <w:i/>
          <w:color w:val="000000"/>
          <w:sz w:val="20"/>
          <w:szCs w:val="20"/>
        </w:rPr>
        <w:t>Table 2</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iCs/>
          <w:color w:val="000000"/>
          <w:sz w:val="20"/>
          <w:szCs w:val="20"/>
        </w:rPr>
        <w:t> Distribution in time of the number of foreigners who concluded adoctoral thesis about Mozambique</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 TotalUntil 1960 91961-1965 51966-1970 121971-1975 231976-1980 201981-1985 301986-1990 691991-1995 281996-2000 612001-2005 1122006-2010 1332011-2012 42Total 544</w:t>
      </w:r>
    </w:p>
    <w:p w:rsidR="00B72414" w:rsidRPr="00D56679" w:rsidRDefault="00995020" w:rsidP="00B72414">
      <w:pPr>
        <w:shd w:val="clear" w:color="auto" w:fill="F3F4FA"/>
        <w:rPr>
          <w:rFonts w:eastAsia="Times New Roman" w:cs="Times New Roman"/>
          <w:i/>
          <w:color w:val="000000"/>
          <w:sz w:val="20"/>
          <w:szCs w:val="20"/>
        </w:rPr>
      </w:pPr>
      <w:r w:rsidRPr="00995020">
        <w:rPr>
          <w:rFonts w:eastAsia="Times New Roman" w:cs="Times New Roman"/>
          <w:i/>
          <w:color w:val="000000"/>
          <w:sz w:val="20"/>
          <w:szCs w:val="20"/>
        </w:rPr>
        <w:pict>
          <v:shape id="_x0000_i1032" type="#_x0000_t75" alt="" style="width:24.15pt;height:24.15pt"/>
        </w:pict>
      </w:r>
      <w:r w:rsidR="00B72414" w:rsidRPr="00D56679">
        <w:rPr>
          <w:rFonts w:eastAsia="Times New Roman" w:cs="Times New Roman"/>
          <w:i/>
          <w:color w:val="000000"/>
          <w:sz w:val="20"/>
          <w:szCs w:val="20"/>
        </w:rPr>
        <w:t>Table 3</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iCs/>
          <w:color w:val="000000"/>
          <w:sz w:val="20"/>
          <w:szCs w:val="20"/>
        </w:rPr>
        <w:lastRenderedPageBreak/>
        <w:t> Distribution of doctoral theses by field</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iCs/>
          <w:color w:val="000000"/>
          <w:sz w:val="20"/>
          <w:szCs w:val="20"/>
        </w:rPr>
        <w:t>1</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 Mozambicans ForeignersAdministration 3 8Agronomy, ForestryEngineering &amp;Agriculture51 16Architecture 4 2Art 2 5Computer Science /Informatics11 0Economy 37 80Education / PedagogicalSciences106 33Engineering 49 7Ethnoscience 11 2Gender 10 24Health / Medicine 68 69Languages, Linguistics &amp;Literature38 62Law 10 9Mathematics 26 0 Natural sciences 90 57Physical education andsports7 1Religions 19 28Social and human sciences 116 267Veterinary medicine 25 5</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1</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 The interdisciplinary character of a thesis may have as consequencethat the same one is counted two or three times. For instance, a thesisabout the teaching of Portuguese may be counted as ‘education’ and as‘languages.’</w:t>
      </w:r>
    </w:p>
    <w:p w:rsidR="00B72414" w:rsidRPr="00D56679" w:rsidRDefault="00995020" w:rsidP="00254A35">
      <w:pPr>
        <w:shd w:val="clear" w:color="auto" w:fill="F3F4FA"/>
        <w:spacing w:after="67"/>
        <w:rPr>
          <w:rFonts w:eastAsia="Times New Roman" w:cs="Times New Roman"/>
          <w:i/>
          <w:color w:val="000000"/>
          <w:sz w:val="20"/>
          <w:szCs w:val="20"/>
        </w:rPr>
      </w:pPr>
      <w:r w:rsidRPr="00995020">
        <w:rPr>
          <w:rFonts w:eastAsia="Times New Roman" w:cs="Times New Roman"/>
          <w:i/>
          <w:color w:val="000000"/>
          <w:sz w:val="20"/>
          <w:szCs w:val="20"/>
        </w:rPr>
        <w:pict>
          <v:shape id="_x0000_i1033" type="#_x0000_t75" alt="" style="width:24.15pt;height:24.15pt"/>
        </w:pict>
      </w:r>
      <w:r w:rsidRPr="00995020">
        <w:rPr>
          <w:rFonts w:eastAsia="Times New Roman" w:cs="Times New Roman"/>
          <w:i/>
          <w:color w:val="000000"/>
          <w:sz w:val="20"/>
          <w:szCs w:val="20"/>
        </w:rPr>
        <w:pict>
          <v:shape id="_x0000_i1034" type="#_x0000_t75" alt="" style="width:24.15pt;height:24.15pt"/>
        </w:pict>
      </w:r>
      <w:r w:rsidR="00B72414" w:rsidRPr="00D56679">
        <w:rPr>
          <w:rFonts w:eastAsia="Times New Roman" w:cs="Times New Roman"/>
          <w:i/>
          <w:color w:val="000000"/>
          <w:sz w:val="20"/>
          <w:szCs w:val="20"/>
        </w:rPr>
        <w:t>Table 4</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iCs/>
          <w:color w:val="000000"/>
          <w:sz w:val="20"/>
          <w:szCs w:val="20"/>
        </w:rPr>
        <w:t> Distribution of doctorates by country of awarding universities</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Country Mozambicans Foreigners TotalAustralia 15 4 19Austria 3 9 12Belgium 0 1 1Brazil 57 43 100Canada 0 12 12China 0 1 1Costa Rica 1 0 1Cuba 4 0 4CzechRepublic1 0 1Denmark 6 6 12Finland 1 1 2France 31 49 80Germany 55 64 119Ghana 1 0 1Ireland 0 1 1Italy 24 10 34Japan 1 0 1Mozambique 8 1 9 Netherlands 13 17 30 NewZealand0 1 1 Norway 8 5 13Poland 1 0 1Portugal 56 58 114Russia 10 2 12Slowakia 1 0 1South Africa 51 22 73Spain 28 14 42Sweden 36 16 52Switzerland 1 1 2Ukraine 3 0 3UK 58 87 145</w:t>
      </w:r>
    </w:p>
    <w:p w:rsidR="00B72414" w:rsidRPr="00D56679" w:rsidRDefault="00B72414" w:rsidP="00B72414">
      <w:pPr>
        <w:shd w:val="clear" w:color="auto" w:fill="F3F4FA"/>
        <w:rPr>
          <w:rFonts w:eastAsia="Times New Roman" w:cs="Times New Roman"/>
          <w:i/>
          <w:color w:val="000000"/>
          <w:sz w:val="20"/>
          <w:szCs w:val="20"/>
        </w:rPr>
      </w:pPr>
      <w:r w:rsidRPr="00D56679">
        <w:rPr>
          <w:rFonts w:eastAsia="Times New Roman" w:cs="Times New Roman"/>
          <w:i/>
          <w:color w:val="000000"/>
          <w:sz w:val="20"/>
          <w:szCs w:val="20"/>
        </w:rPr>
        <w:t>Country Mozambicans Foreigners TotalUSA 61 118 179Zimbabwe 2 0 2</w:t>
      </w:r>
    </w:p>
    <w:p w:rsidR="00B72414" w:rsidRPr="00D56679" w:rsidRDefault="00B72414" w:rsidP="00B72414">
      <w:pPr>
        <w:rPr>
          <w:rFonts w:cs="Times New Roman"/>
          <w:i/>
          <w:sz w:val="20"/>
          <w:szCs w:val="20"/>
        </w:rPr>
      </w:pPr>
      <w:r w:rsidRPr="00D56679">
        <w:rPr>
          <w:rFonts w:cs="Times New Roman"/>
          <w:i/>
          <w:sz w:val="20"/>
          <w:szCs w:val="20"/>
        </w:rPr>
        <w:t xml:space="preserve"> </w:t>
      </w:r>
    </w:p>
    <w:p w:rsidR="008D4149" w:rsidRPr="009649D5" w:rsidRDefault="008D4149">
      <w:pPr>
        <w:widowControl/>
        <w:spacing w:line="100" w:lineRule="atLeast"/>
        <w:rPr>
          <w:rFonts w:cs="Times New Roman"/>
          <w:i/>
          <w:color w:val="000000"/>
          <w:sz w:val="20"/>
          <w:szCs w:val="20"/>
          <w:lang w:val="en-GB"/>
        </w:rPr>
      </w:pPr>
    </w:p>
    <w:p w:rsidR="00594F84" w:rsidRPr="009649D5" w:rsidRDefault="00594F84">
      <w:pPr>
        <w:rPr>
          <w:rFonts w:cs="Times New Roman"/>
          <w:i/>
          <w:sz w:val="20"/>
          <w:szCs w:val="20"/>
        </w:rPr>
      </w:pPr>
      <w:r w:rsidRPr="009649D5">
        <w:rPr>
          <w:rFonts w:cs="Times New Roman"/>
          <w:i/>
          <w:sz w:val="20"/>
          <w:szCs w:val="20"/>
        </w:rPr>
        <w:t>------------------------------------------------------------</w:t>
      </w:r>
    </w:p>
    <w:p w:rsidR="00594F84" w:rsidRPr="009649D5" w:rsidRDefault="00594F84">
      <w:pPr>
        <w:rPr>
          <w:rFonts w:cs="Times New Roman"/>
          <w:i/>
          <w:sz w:val="20"/>
          <w:szCs w:val="20"/>
        </w:rPr>
      </w:pPr>
      <w:r w:rsidRPr="009649D5">
        <w:rPr>
          <w:rFonts w:cs="Times New Roman"/>
          <w:i/>
          <w:sz w:val="20"/>
          <w:szCs w:val="20"/>
        </w:rPr>
        <w:t>SALIENTAM-SE NA DIÁSPORA</w:t>
      </w:r>
    </w:p>
    <w:p w:rsidR="00F8788F" w:rsidRPr="009649D5" w:rsidRDefault="00F8788F">
      <w:pPr>
        <w:rPr>
          <w:rFonts w:cs="Times New Roman"/>
          <w:i/>
          <w:sz w:val="20"/>
          <w:szCs w:val="20"/>
        </w:rPr>
      </w:pPr>
    </w:p>
    <w:p w:rsidR="00594F84" w:rsidRPr="009649D5" w:rsidRDefault="00594F84">
      <w:pPr>
        <w:rPr>
          <w:rFonts w:cs="Times New Roman"/>
          <w:i/>
          <w:sz w:val="20"/>
          <w:szCs w:val="20"/>
        </w:rPr>
      </w:pPr>
      <w:r w:rsidRPr="009649D5">
        <w:rPr>
          <w:rFonts w:cs="Times New Roman"/>
          <w:i/>
          <w:sz w:val="20"/>
          <w:szCs w:val="20"/>
        </w:rPr>
        <w:t xml:space="preserve"> HERMÍNIO MARTINS</w:t>
      </w:r>
      <w:r w:rsidR="000E1BD1" w:rsidRPr="009649D5">
        <w:rPr>
          <w:rFonts w:cs="Times New Roman"/>
          <w:i/>
          <w:sz w:val="20"/>
          <w:szCs w:val="20"/>
        </w:rPr>
        <w:t xml:space="preserve"> - FUNDA SOCIOLOGIA OXFORD, 1959</w:t>
      </w:r>
    </w:p>
    <w:p w:rsidR="00002728" w:rsidRPr="009649D5" w:rsidRDefault="00002728">
      <w:pPr>
        <w:rPr>
          <w:rFonts w:cs="Times New Roman"/>
          <w:i/>
          <w:sz w:val="20"/>
          <w:szCs w:val="20"/>
        </w:rPr>
      </w:pPr>
    </w:p>
    <w:p w:rsidR="00594F84" w:rsidRDefault="00594F84">
      <w:pPr>
        <w:rPr>
          <w:rFonts w:cs="Times New Roman"/>
          <w:i/>
          <w:sz w:val="20"/>
          <w:szCs w:val="20"/>
        </w:rPr>
      </w:pPr>
      <w:r w:rsidRPr="009649D5">
        <w:rPr>
          <w:rFonts w:cs="Times New Roman"/>
          <w:i/>
          <w:sz w:val="20"/>
          <w:szCs w:val="20"/>
        </w:rPr>
        <w:t>FERNANDO GIL</w:t>
      </w:r>
      <w:r w:rsidR="00725096" w:rsidRPr="009649D5">
        <w:rPr>
          <w:rFonts w:cs="Times New Roman"/>
          <w:i/>
          <w:sz w:val="20"/>
          <w:szCs w:val="20"/>
        </w:rPr>
        <w:t xml:space="preserve"> - "NOBEL" Da</w:t>
      </w:r>
      <w:r w:rsidR="000E1BD1" w:rsidRPr="009649D5">
        <w:rPr>
          <w:rFonts w:cs="Times New Roman"/>
          <w:i/>
          <w:sz w:val="20"/>
          <w:szCs w:val="20"/>
        </w:rPr>
        <w:t xml:space="preserve"> filosofia, outorgado bienalmente</w:t>
      </w:r>
    </w:p>
    <w:p w:rsidR="00A13C7E" w:rsidRDefault="00A13C7E">
      <w:pPr>
        <w:rPr>
          <w:rFonts w:cs="Times New Roman"/>
          <w:i/>
          <w:sz w:val="20"/>
          <w:szCs w:val="20"/>
        </w:rPr>
      </w:pPr>
    </w:p>
    <w:p w:rsidR="00A13C7E" w:rsidRPr="009649D5" w:rsidRDefault="00A13C7E">
      <w:pPr>
        <w:rPr>
          <w:rFonts w:cs="Times New Roman"/>
          <w:i/>
          <w:sz w:val="20"/>
          <w:szCs w:val="20"/>
        </w:rPr>
      </w:pPr>
      <w:r>
        <w:rPr>
          <w:rFonts w:cs="Times New Roman"/>
          <w:i/>
          <w:sz w:val="20"/>
          <w:szCs w:val="20"/>
        </w:rPr>
        <w:t>HELDER MACEDO -Professor em Oxford</w:t>
      </w:r>
    </w:p>
    <w:p w:rsidR="00002728" w:rsidRPr="009649D5" w:rsidRDefault="00002728">
      <w:pPr>
        <w:rPr>
          <w:rFonts w:cs="Times New Roman"/>
          <w:i/>
          <w:sz w:val="20"/>
          <w:szCs w:val="20"/>
        </w:rPr>
      </w:pPr>
    </w:p>
    <w:p w:rsidR="002A5E81" w:rsidRDefault="00594F84">
      <w:pPr>
        <w:rPr>
          <w:rFonts w:cs="Times New Roman"/>
          <w:i/>
          <w:sz w:val="20"/>
          <w:szCs w:val="20"/>
        </w:rPr>
      </w:pPr>
      <w:r w:rsidRPr="009649D5">
        <w:rPr>
          <w:rFonts w:cs="Times New Roman"/>
          <w:i/>
          <w:sz w:val="20"/>
          <w:szCs w:val="20"/>
        </w:rPr>
        <w:t>JOSÉ GIL</w:t>
      </w:r>
      <w:r w:rsidR="001B3B45" w:rsidRPr="009649D5">
        <w:rPr>
          <w:rFonts w:cs="Times New Roman"/>
          <w:i/>
          <w:sz w:val="20"/>
          <w:szCs w:val="20"/>
        </w:rPr>
        <w:t xml:space="preserve"> -"Nouvel O</w:t>
      </w:r>
      <w:r w:rsidR="000E1BD1" w:rsidRPr="009649D5">
        <w:rPr>
          <w:rFonts w:cs="Times New Roman"/>
          <w:i/>
          <w:sz w:val="20"/>
          <w:szCs w:val="20"/>
        </w:rPr>
        <w:t>bservateur" 2002 - um dos 25 maiores pensadores vivos</w:t>
      </w:r>
    </w:p>
    <w:p w:rsidR="00A13C7E" w:rsidRDefault="00A13C7E">
      <w:pPr>
        <w:rPr>
          <w:rFonts w:cs="Times New Roman"/>
          <w:i/>
          <w:sz w:val="20"/>
          <w:szCs w:val="20"/>
        </w:rPr>
      </w:pPr>
    </w:p>
    <w:p w:rsidR="00A13C7E" w:rsidRPr="009649D5" w:rsidRDefault="00A13C7E">
      <w:pPr>
        <w:rPr>
          <w:rFonts w:cs="Times New Roman"/>
          <w:i/>
          <w:sz w:val="20"/>
          <w:szCs w:val="20"/>
        </w:rPr>
      </w:pPr>
      <w:proofErr w:type="spellStart"/>
      <w:r>
        <w:rPr>
          <w:rFonts w:cs="Times New Roman"/>
          <w:i/>
          <w:sz w:val="20"/>
          <w:szCs w:val="20"/>
        </w:rPr>
        <w:t>Helder</w:t>
      </w:r>
      <w:proofErr w:type="spellEnd"/>
      <w:r>
        <w:rPr>
          <w:rFonts w:cs="Times New Roman"/>
          <w:i/>
          <w:sz w:val="20"/>
          <w:szCs w:val="20"/>
        </w:rPr>
        <w:t xml:space="preserve"> Macedo e José </w:t>
      </w:r>
      <w:proofErr w:type="spellStart"/>
      <w:r>
        <w:rPr>
          <w:rFonts w:cs="Times New Roman"/>
          <w:i/>
          <w:sz w:val="20"/>
          <w:szCs w:val="20"/>
        </w:rPr>
        <w:t>Gilintegram</w:t>
      </w:r>
      <w:proofErr w:type="spellEnd"/>
      <w:r>
        <w:rPr>
          <w:rFonts w:cs="Times New Roman"/>
          <w:i/>
          <w:sz w:val="20"/>
          <w:szCs w:val="20"/>
        </w:rPr>
        <w:t xml:space="preserve"> Governo de Vasco Gonçalves</w:t>
      </w:r>
    </w:p>
    <w:p w:rsidR="00F8788F" w:rsidRPr="009649D5" w:rsidRDefault="00F8788F">
      <w:pPr>
        <w:rPr>
          <w:rFonts w:cs="Times New Roman"/>
          <w:i/>
          <w:sz w:val="20"/>
          <w:szCs w:val="20"/>
        </w:rPr>
      </w:pPr>
      <w:r w:rsidRPr="009649D5">
        <w:rPr>
          <w:rFonts w:cs="Times New Roman"/>
          <w:i/>
          <w:sz w:val="20"/>
          <w:szCs w:val="20"/>
        </w:rPr>
        <w:t>______________________________________________________________</w:t>
      </w:r>
    </w:p>
    <w:p w:rsidR="00470298" w:rsidRPr="009649D5" w:rsidRDefault="00470298">
      <w:pPr>
        <w:rPr>
          <w:rFonts w:cs="Times New Roman"/>
          <w:i/>
          <w:sz w:val="20"/>
          <w:szCs w:val="20"/>
        </w:rPr>
      </w:pPr>
    </w:p>
    <w:p w:rsidR="00470298" w:rsidRPr="009649D5" w:rsidRDefault="00470298">
      <w:pPr>
        <w:rPr>
          <w:rFonts w:cs="Times New Roman"/>
          <w:i/>
          <w:sz w:val="20"/>
          <w:szCs w:val="20"/>
        </w:rPr>
      </w:pPr>
      <w:r w:rsidRPr="009649D5">
        <w:rPr>
          <w:rFonts w:cs="Times New Roman"/>
          <w:i/>
          <w:sz w:val="20"/>
          <w:szCs w:val="20"/>
        </w:rPr>
        <w:t>COOPERANTES</w:t>
      </w:r>
    </w:p>
    <w:p w:rsidR="00254A35" w:rsidRPr="009649D5" w:rsidRDefault="00254A35">
      <w:pPr>
        <w:rPr>
          <w:rFonts w:cs="Times New Roman"/>
          <w:i/>
          <w:sz w:val="20"/>
          <w:szCs w:val="20"/>
        </w:rPr>
      </w:pPr>
      <w:r w:rsidRPr="009649D5">
        <w:rPr>
          <w:rFonts w:cs="Times New Roman"/>
          <w:i/>
          <w:sz w:val="20"/>
          <w:szCs w:val="20"/>
        </w:rPr>
        <w:t>Adidos Culturais</w:t>
      </w:r>
    </w:p>
    <w:p w:rsidR="00D2150E" w:rsidRPr="009649D5" w:rsidRDefault="00995020" w:rsidP="00D2150E">
      <w:pPr>
        <w:shd w:val="clear" w:color="auto" w:fill="FFFFFF"/>
        <w:rPr>
          <w:rStyle w:val="Hiperligao"/>
          <w:rFonts w:cs="Times New Roman"/>
          <w:i/>
          <w:color w:val="1A0DAB"/>
          <w:sz w:val="20"/>
          <w:szCs w:val="20"/>
          <w:u w:val="none"/>
        </w:rPr>
      </w:pPr>
      <w:r w:rsidRPr="009649D5">
        <w:rPr>
          <w:rFonts w:cs="Times New Roman"/>
          <w:i/>
          <w:color w:val="202124"/>
          <w:sz w:val="20"/>
          <w:szCs w:val="20"/>
        </w:rPr>
        <w:fldChar w:fldCharType="begin"/>
      </w:r>
      <w:r w:rsidR="00D2150E" w:rsidRPr="009649D5">
        <w:rPr>
          <w:rFonts w:cs="Times New Roman"/>
          <w:i/>
          <w:color w:val="202124"/>
          <w:sz w:val="20"/>
          <w:szCs w:val="20"/>
        </w:rPr>
        <w:instrText xml:space="preserve"> HYPERLINK "https://www.africanos.eu/index.php/en/africana-studia-2/numeros-anteriores/657-africana-studia-n-27" </w:instrText>
      </w:r>
      <w:r w:rsidRPr="009649D5">
        <w:rPr>
          <w:rFonts w:cs="Times New Roman"/>
          <w:i/>
          <w:color w:val="202124"/>
          <w:sz w:val="20"/>
          <w:szCs w:val="20"/>
        </w:rPr>
        <w:fldChar w:fldCharType="separate"/>
      </w:r>
    </w:p>
    <w:p w:rsidR="00D2150E" w:rsidRPr="009649D5" w:rsidRDefault="00D2150E" w:rsidP="00D2150E">
      <w:pPr>
        <w:pStyle w:val="Ttulo3"/>
        <w:shd w:val="clear" w:color="auto" w:fill="FFFFFF"/>
        <w:spacing w:before="0" w:after="20"/>
        <w:rPr>
          <w:rFonts w:cs="Times New Roman"/>
          <w:b w:val="0"/>
          <w:bCs w:val="0"/>
          <w:i/>
          <w:sz w:val="20"/>
          <w:szCs w:val="20"/>
        </w:rPr>
      </w:pPr>
      <w:r w:rsidRPr="009649D5">
        <w:rPr>
          <w:rFonts w:cs="Times New Roman"/>
          <w:b w:val="0"/>
          <w:bCs w:val="0"/>
          <w:i/>
          <w:color w:val="1A0DAB"/>
          <w:sz w:val="20"/>
          <w:szCs w:val="20"/>
        </w:rPr>
        <w:t xml:space="preserve">Africana </w:t>
      </w:r>
      <w:proofErr w:type="spellStart"/>
      <w:r w:rsidRPr="009649D5">
        <w:rPr>
          <w:rFonts w:cs="Times New Roman"/>
          <w:b w:val="0"/>
          <w:bCs w:val="0"/>
          <w:i/>
          <w:color w:val="1A0DAB"/>
          <w:sz w:val="20"/>
          <w:szCs w:val="20"/>
        </w:rPr>
        <w:t>Studia</w:t>
      </w:r>
      <w:proofErr w:type="spellEnd"/>
      <w:r w:rsidRPr="009649D5">
        <w:rPr>
          <w:rFonts w:cs="Times New Roman"/>
          <w:b w:val="0"/>
          <w:bCs w:val="0"/>
          <w:i/>
          <w:color w:val="1A0DAB"/>
          <w:sz w:val="20"/>
          <w:szCs w:val="20"/>
        </w:rPr>
        <w:t xml:space="preserve"> nº 27 - José Capela e a História de Moçambique</w:t>
      </w:r>
    </w:p>
    <w:p w:rsidR="00D2150E" w:rsidRPr="009649D5" w:rsidRDefault="00D2150E" w:rsidP="00D2150E">
      <w:pPr>
        <w:shd w:val="clear" w:color="auto" w:fill="FFFFFF"/>
        <w:rPr>
          <w:rStyle w:val="Hiperligao"/>
          <w:rFonts w:cs="Times New Roman"/>
          <w:i/>
          <w:color w:val="1A0DAB"/>
          <w:sz w:val="20"/>
          <w:szCs w:val="20"/>
          <w:u w:val="none"/>
        </w:rPr>
      </w:pPr>
    </w:p>
    <w:p w:rsidR="00D2150E" w:rsidRPr="009649D5" w:rsidRDefault="00D2150E" w:rsidP="00D2150E">
      <w:pPr>
        <w:shd w:val="clear" w:color="auto" w:fill="FFFFFF"/>
        <w:rPr>
          <w:rFonts w:cs="Times New Roman"/>
          <w:i/>
          <w:sz w:val="20"/>
          <w:szCs w:val="20"/>
        </w:rPr>
      </w:pPr>
      <w:r w:rsidRPr="009649D5">
        <w:rPr>
          <w:rStyle w:val="CitaoHTML"/>
          <w:rFonts w:cs="Times New Roman"/>
          <w:iCs w:val="0"/>
          <w:color w:val="202124"/>
          <w:sz w:val="20"/>
          <w:szCs w:val="20"/>
        </w:rPr>
        <w:t>https://www.africanos.eu</w:t>
      </w:r>
      <w:r w:rsidRPr="009649D5">
        <w:rPr>
          <w:rStyle w:val="dyjrff"/>
          <w:rFonts w:cs="Times New Roman"/>
          <w:i/>
          <w:color w:val="5F6368"/>
          <w:sz w:val="20"/>
          <w:szCs w:val="20"/>
        </w:rPr>
        <w:t xml:space="preserve"> › </w:t>
      </w:r>
      <w:proofErr w:type="spellStart"/>
      <w:r w:rsidRPr="009649D5">
        <w:rPr>
          <w:rStyle w:val="dyjrff"/>
          <w:rFonts w:cs="Times New Roman"/>
          <w:i/>
          <w:color w:val="5F6368"/>
          <w:sz w:val="20"/>
          <w:szCs w:val="20"/>
        </w:rPr>
        <w:t>numeros-anteriores</w:t>
      </w:r>
      <w:proofErr w:type="spellEnd"/>
      <w:r w:rsidRPr="009649D5">
        <w:rPr>
          <w:rStyle w:val="dyjrff"/>
          <w:rFonts w:cs="Times New Roman"/>
          <w:i/>
          <w:color w:val="5F6368"/>
          <w:sz w:val="20"/>
          <w:szCs w:val="20"/>
        </w:rPr>
        <w:t xml:space="preserve"> › 657-af...</w:t>
      </w:r>
    </w:p>
    <w:p w:rsidR="00D2150E" w:rsidRPr="009649D5" w:rsidRDefault="00995020" w:rsidP="00D2150E">
      <w:pPr>
        <w:shd w:val="clear" w:color="auto" w:fill="FFFFFF"/>
        <w:rPr>
          <w:rFonts w:cs="Times New Roman"/>
          <w:i/>
          <w:color w:val="202124"/>
          <w:sz w:val="20"/>
          <w:szCs w:val="20"/>
        </w:rPr>
      </w:pPr>
      <w:r w:rsidRPr="009649D5">
        <w:rPr>
          <w:rFonts w:cs="Times New Roman"/>
          <w:i/>
          <w:color w:val="202124"/>
          <w:sz w:val="20"/>
          <w:szCs w:val="20"/>
        </w:rPr>
        <w:fldChar w:fldCharType="end"/>
      </w:r>
    </w:p>
    <w:p w:rsidR="00D2150E" w:rsidRPr="009649D5" w:rsidRDefault="00D2150E" w:rsidP="00254A35">
      <w:pPr>
        <w:shd w:val="clear" w:color="auto" w:fill="FFFFFF"/>
        <w:rPr>
          <w:rFonts w:cs="Times New Roman"/>
          <w:i/>
          <w:sz w:val="20"/>
          <w:szCs w:val="20"/>
        </w:rPr>
      </w:pPr>
      <w:r w:rsidRPr="009649D5">
        <w:rPr>
          <w:rStyle w:val="nfase0"/>
          <w:rFonts w:cs="Times New Roman"/>
          <w:bCs/>
          <w:iCs w:val="0"/>
          <w:color w:val="5F6368"/>
          <w:sz w:val="20"/>
          <w:szCs w:val="20"/>
        </w:rPr>
        <w:t>José Capela</w:t>
      </w:r>
      <w:r w:rsidRPr="009649D5">
        <w:rPr>
          <w:rFonts w:cs="Times New Roman"/>
          <w:i/>
          <w:color w:val="4D5156"/>
          <w:sz w:val="20"/>
          <w:szCs w:val="20"/>
        </w:rPr>
        <w:t> e a História de </w:t>
      </w:r>
      <w:r w:rsidRPr="009649D5">
        <w:rPr>
          <w:rStyle w:val="nfase0"/>
          <w:rFonts w:cs="Times New Roman"/>
          <w:bCs/>
          <w:iCs w:val="0"/>
          <w:color w:val="5F6368"/>
          <w:sz w:val="20"/>
          <w:szCs w:val="20"/>
        </w:rPr>
        <w:t>Moçambique</w:t>
      </w:r>
      <w:r w:rsidRPr="009649D5">
        <w:rPr>
          <w:rFonts w:cs="Times New Roman"/>
          <w:i/>
          <w:color w:val="4D5156"/>
          <w:sz w:val="20"/>
          <w:szCs w:val="20"/>
        </w:rPr>
        <w:t>:</w:t>
      </w:r>
    </w:p>
    <w:p w:rsidR="00470298" w:rsidRPr="009649D5" w:rsidRDefault="00470298">
      <w:pPr>
        <w:rPr>
          <w:rFonts w:cs="Times New Roman"/>
          <w:i/>
          <w:sz w:val="20"/>
          <w:szCs w:val="20"/>
        </w:rPr>
      </w:pPr>
    </w:p>
    <w:p w:rsidR="00470298" w:rsidRPr="009649D5" w:rsidRDefault="00470298">
      <w:pPr>
        <w:rPr>
          <w:rFonts w:cs="Times New Roman"/>
          <w:i/>
          <w:sz w:val="20"/>
          <w:szCs w:val="20"/>
        </w:rPr>
      </w:pPr>
      <w:r w:rsidRPr="009649D5">
        <w:rPr>
          <w:rFonts w:cs="Times New Roman"/>
          <w:i/>
          <w:sz w:val="20"/>
          <w:szCs w:val="20"/>
        </w:rPr>
        <w:t>https://independentresearcher.academia.edu/JoseTeixeira</w:t>
      </w:r>
    </w:p>
    <w:p w:rsidR="00470298" w:rsidRDefault="00133C26">
      <w:pPr>
        <w:rPr>
          <w:rFonts w:cs="Times New Roman"/>
          <w:i/>
          <w:sz w:val="20"/>
          <w:szCs w:val="20"/>
        </w:rPr>
      </w:pPr>
      <w:r w:rsidRPr="009649D5">
        <w:rPr>
          <w:rFonts w:cs="Times New Roman"/>
          <w:i/>
          <w:sz w:val="20"/>
          <w:szCs w:val="20"/>
        </w:rPr>
        <w:t>-----------------------------------------------------------------------------------------</w:t>
      </w:r>
    </w:p>
    <w:p w:rsidR="004B7C30" w:rsidRDefault="004B7C30">
      <w:pPr>
        <w:rPr>
          <w:rFonts w:ascii="Arial" w:hAnsi="Arial" w:cs="Arial"/>
          <w:color w:val="1155CC"/>
          <w:u w:val="single"/>
          <w:shd w:val="clear" w:color="auto" w:fill="FFFFFF"/>
        </w:rPr>
      </w:pPr>
      <w:r>
        <w:br/>
      </w:r>
      <w:r>
        <w:rPr>
          <w:rFonts w:ascii="Arial" w:hAnsi="Arial" w:cs="Arial"/>
          <w:color w:val="1155CC"/>
          <w:u w:val="single"/>
          <w:shd w:val="clear" w:color="auto" w:fill="FFFFFF"/>
        </w:rPr>
        <w:t>http://nonas-nonas.blogspot.com/2007/08/morte-de-carlos-eduardo-de-soveral.html</w:t>
      </w:r>
    </w:p>
    <w:p w:rsidR="004B7C30" w:rsidRPr="009649D5" w:rsidRDefault="004B7C30">
      <w:pPr>
        <w:rPr>
          <w:rFonts w:cs="Times New Roman"/>
          <w:i/>
          <w:sz w:val="20"/>
          <w:szCs w:val="20"/>
        </w:rPr>
      </w:pPr>
    </w:p>
    <w:p w:rsidR="00470298" w:rsidRPr="009649D5" w:rsidRDefault="00470298">
      <w:pPr>
        <w:rPr>
          <w:rFonts w:cs="Times New Roman"/>
          <w:i/>
          <w:sz w:val="20"/>
          <w:szCs w:val="20"/>
        </w:rPr>
      </w:pPr>
      <w:r w:rsidRPr="009649D5">
        <w:rPr>
          <w:rFonts w:cs="Times New Roman"/>
          <w:i/>
          <w:sz w:val="20"/>
          <w:szCs w:val="20"/>
        </w:rPr>
        <w:t>https://www.academia.edu/45188302/Livro_Testemunhos_David_Vieira</w:t>
      </w:r>
    </w:p>
    <w:p w:rsidR="00470298" w:rsidRPr="009649D5" w:rsidRDefault="00470298">
      <w:pPr>
        <w:rPr>
          <w:rFonts w:cs="Times New Roman"/>
          <w:i/>
          <w:sz w:val="20"/>
          <w:szCs w:val="20"/>
        </w:rPr>
      </w:pPr>
    </w:p>
    <w:p w:rsidR="00470298" w:rsidRPr="009649D5" w:rsidRDefault="00470298">
      <w:pPr>
        <w:rPr>
          <w:rFonts w:cs="Times New Roman"/>
          <w:i/>
          <w:sz w:val="20"/>
          <w:szCs w:val="20"/>
        </w:rPr>
      </w:pPr>
      <w:r w:rsidRPr="009649D5">
        <w:rPr>
          <w:rFonts w:cs="Times New Roman"/>
          <w:i/>
          <w:sz w:val="20"/>
          <w:szCs w:val="20"/>
        </w:rPr>
        <w:t>https://www.academia.edu/50791113/Mo%C3%A7ambique_2_ethnomaths_and_revolution</w:t>
      </w:r>
    </w:p>
    <w:p w:rsidR="00470298" w:rsidRPr="009649D5" w:rsidRDefault="00470298">
      <w:pPr>
        <w:rPr>
          <w:rFonts w:cs="Times New Roman"/>
          <w:i/>
          <w:sz w:val="20"/>
          <w:szCs w:val="20"/>
        </w:rPr>
      </w:pPr>
    </w:p>
    <w:p w:rsidR="00470298" w:rsidRDefault="00470298">
      <w:pPr>
        <w:rPr>
          <w:rFonts w:cs="Times New Roman"/>
          <w:i/>
          <w:sz w:val="20"/>
          <w:szCs w:val="20"/>
        </w:rPr>
      </w:pPr>
      <w:r w:rsidRPr="009649D5">
        <w:rPr>
          <w:rFonts w:cs="Times New Roman"/>
          <w:i/>
          <w:sz w:val="20"/>
          <w:szCs w:val="20"/>
        </w:rPr>
        <w:t xml:space="preserve">PAULUS GERDES -AS CULTURAS AFRICANAS NA CARTOGRAFIA ETNOMATEMÁTICA </w:t>
      </w:r>
      <w:r w:rsidR="00E36407" w:rsidRPr="009649D5">
        <w:rPr>
          <w:rFonts w:cs="Times New Roman"/>
          <w:i/>
          <w:sz w:val="20"/>
          <w:szCs w:val="20"/>
        </w:rPr>
        <w:t xml:space="preserve">, </w:t>
      </w:r>
      <w:r w:rsidRPr="009649D5">
        <w:rPr>
          <w:rFonts w:cs="Times New Roman"/>
          <w:i/>
          <w:sz w:val="20"/>
          <w:szCs w:val="20"/>
        </w:rPr>
        <w:t>José Vitória</w:t>
      </w:r>
    </w:p>
    <w:p w:rsidR="001632F8" w:rsidRDefault="001632F8">
      <w:pPr>
        <w:rPr>
          <w:rFonts w:cs="Times New Roman"/>
          <w:i/>
          <w:sz w:val="20"/>
          <w:szCs w:val="20"/>
        </w:rPr>
      </w:pPr>
    </w:p>
    <w:p w:rsidR="001632F8" w:rsidRDefault="001632F8">
      <w:pPr>
        <w:rPr>
          <w:rFonts w:cs="Times New Roman"/>
          <w:i/>
          <w:sz w:val="20"/>
          <w:szCs w:val="20"/>
        </w:rPr>
      </w:pPr>
      <w:r>
        <w:rPr>
          <w:rFonts w:cs="Times New Roman"/>
          <w:i/>
          <w:sz w:val="20"/>
          <w:szCs w:val="20"/>
        </w:rPr>
        <w:t xml:space="preserve"> </w:t>
      </w:r>
      <w:r w:rsidRPr="001632F8">
        <w:rPr>
          <w:rFonts w:cs="Times New Roman"/>
          <w:i/>
          <w:sz w:val="20"/>
          <w:szCs w:val="20"/>
        </w:rPr>
        <w:t>https://scholar.google.com/scholar?hl=pt-PT&amp;as_sdt=0%2C5&amp;q=feliciano+de+mira&amp;btnG=</w:t>
      </w:r>
    </w:p>
    <w:p w:rsidR="00453AF9" w:rsidRDefault="00453AF9">
      <w:pPr>
        <w:rPr>
          <w:rFonts w:cs="Times New Roman"/>
          <w:i/>
          <w:sz w:val="20"/>
          <w:szCs w:val="20"/>
        </w:rPr>
      </w:pPr>
    </w:p>
    <w:p w:rsidR="00CA3F3B" w:rsidRDefault="00CD3C86">
      <w:pPr>
        <w:rPr>
          <w:rFonts w:cs="Times New Roman"/>
          <w:i/>
          <w:sz w:val="20"/>
          <w:szCs w:val="20"/>
        </w:rPr>
      </w:pPr>
      <w:r w:rsidRPr="00CD3C86">
        <w:rPr>
          <w:rFonts w:cs="Times New Roman"/>
          <w:i/>
          <w:sz w:val="20"/>
          <w:szCs w:val="20"/>
        </w:rPr>
        <w:t>https://pt.wikipedia.org/wiki/Jos%C3%A9_Forjaz</w:t>
      </w:r>
    </w:p>
    <w:p w:rsidR="00CD3C86" w:rsidRPr="009649D5" w:rsidRDefault="00CD3C86">
      <w:pPr>
        <w:rPr>
          <w:rFonts w:cs="Times New Roman"/>
          <w:i/>
          <w:sz w:val="20"/>
          <w:szCs w:val="20"/>
        </w:rPr>
      </w:pPr>
    </w:p>
    <w:p w:rsidR="00CA3F3B" w:rsidRDefault="00CA3F3B">
      <w:pPr>
        <w:rPr>
          <w:rFonts w:cs="Times New Roman"/>
          <w:i/>
          <w:sz w:val="20"/>
          <w:szCs w:val="20"/>
        </w:rPr>
      </w:pPr>
      <w:r w:rsidRPr="009649D5">
        <w:rPr>
          <w:rFonts w:cs="Times New Roman"/>
          <w:i/>
          <w:sz w:val="20"/>
          <w:szCs w:val="20"/>
        </w:rPr>
        <w:t>https://pt.wikipedia.org/wiki/Mois%C3%A9s_de_Lemos_Martins</w:t>
      </w:r>
    </w:p>
    <w:p w:rsidR="00934062" w:rsidRPr="009649D5" w:rsidRDefault="00934062">
      <w:pPr>
        <w:rPr>
          <w:rFonts w:cs="Times New Roman"/>
          <w:i/>
          <w:sz w:val="20"/>
          <w:szCs w:val="20"/>
        </w:rPr>
      </w:pPr>
    </w:p>
    <w:p w:rsidR="00934062" w:rsidRPr="009649D5" w:rsidRDefault="00934062">
      <w:pPr>
        <w:rPr>
          <w:rFonts w:cs="Times New Roman"/>
          <w:i/>
          <w:sz w:val="20"/>
          <w:szCs w:val="20"/>
        </w:rPr>
      </w:pPr>
      <w:r w:rsidRPr="009649D5">
        <w:rPr>
          <w:rFonts w:cs="Times New Roman"/>
          <w:i/>
          <w:sz w:val="20"/>
          <w:szCs w:val="20"/>
        </w:rPr>
        <w:lastRenderedPageBreak/>
        <w:t>https://osuwela.academia.edu/AntonioJoseBatelAnjo</w:t>
      </w:r>
    </w:p>
    <w:p w:rsidR="0050775B" w:rsidRPr="009649D5" w:rsidRDefault="0050775B">
      <w:pPr>
        <w:rPr>
          <w:rFonts w:cs="Times New Roman"/>
          <w:i/>
          <w:sz w:val="20"/>
          <w:szCs w:val="20"/>
        </w:rPr>
      </w:pPr>
      <w:r w:rsidRPr="009649D5">
        <w:rPr>
          <w:rFonts w:cs="Times New Roman"/>
          <w:i/>
          <w:sz w:val="20"/>
          <w:szCs w:val="20"/>
        </w:rPr>
        <w:t>------------------------------------------------------------------------------------------------------------------</w:t>
      </w:r>
    </w:p>
    <w:p w:rsidR="0050775B" w:rsidRPr="009649D5" w:rsidRDefault="0050775B">
      <w:pPr>
        <w:rPr>
          <w:rFonts w:cs="Times New Roman"/>
          <w:i/>
          <w:sz w:val="20"/>
          <w:szCs w:val="20"/>
        </w:rPr>
      </w:pPr>
      <w:r w:rsidRPr="009649D5">
        <w:rPr>
          <w:rFonts w:cs="Times New Roman"/>
          <w:i/>
          <w:sz w:val="20"/>
          <w:szCs w:val="20"/>
        </w:rPr>
        <w:t>General Doutorado</w:t>
      </w:r>
    </w:p>
    <w:p w:rsidR="0050775B" w:rsidRPr="009649D5" w:rsidRDefault="0050775B">
      <w:pPr>
        <w:rPr>
          <w:rFonts w:cs="Times New Roman"/>
          <w:i/>
          <w:sz w:val="20"/>
          <w:szCs w:val="20"/>
        </w:rPr>
      </w:pPr>
      <w:r w:rsidRPr="009649D5">
        <w:rPr>
          <w:rFonts w:cs="Times New Roman"/>
          <w:i/>
          <w:sz w:val="20"/>
          <w:szCs w:val="20"/>
        </w:rPr>
        <w:t>https://www.researchgate.net/publication/353762724_Mocambique_1-_Basket_Socio_Poet_Freedom_Fighting_Museum_General_Rector</w:t>
      </w:r>
    </w:p>
    <w:p w:rsidR="0050775B" w:rsidRPr="009649D5" w:rsidRDefault="0050775B">
      <w:pPr>
        <w:rPr>
          <w:rFonts w:cs="Times New Roman"/>
          <w:i/>
          <w:sz w:val="20"/>
          <w:szCs w:val="20"/>
        </w:rPr>
      </w:pPr>
      <w:r w:rsidRPr="009649D5">
        <w:rPr>
          <w:rFonts w:cs="Times New Roman"/>
          <w:i/>
          <w:sz w:val="20"/>
          <w:szCs w:val="20"/>
        </w:rPr>
        <w:t>Tese sobre</w:t>
      </w:r>
    </w:p>
    <w:p w:rsidR="0050775B" w:rsidRPr="009649D5" w:rsidRDefault="0050775B">
      <w:pPr>
        <w:rPr>
          <w:rFonts w:cs="Times New Roman"/>
          <w:i/>
          <w:sz w:val="20"/>
          <w:szCs w:val="20"/>
        </w:rPr>
      </w:pPr>
      <w:r w:rsidRPr="009649D5">
        <w:rPr>
          <w:rFonts w:cs="Times New Roman"/>
          <w:i/>
          <w:sz w:val="20"/>
          <w:szCs w:val="20"/>
        </w:rPr>
        <w:t>https://www.facebook.com/eduardo.costleywhite</w:t>
      </w:r>
    </w:p>
    <w:p w:rsidR="0050775B" w:rsidRPr="009649D5" w:rsidRDefault="0050775B">
      <w:pPr>
        <w:rPr>
          <w:rFonts w:cs="Times New Roman"/>
          <w:i/>
          <w:sz w:val="20"/>
          <w:szCs w:val="20"/>
        </w:rPr>
      </w:pPr>
      <w:r w:rsidRPr="009649D5">
        <w:rPr>
          <w:rFonts w:cs="Times New Roman"/>
          <w:i/>
          <w:sz w:val="20"/>
          <w:szCs w:val="20"/>
        </w:rPr>
        <w:t>e</w:t>
      </w:r>
    </w:p>
    <w:p w:rsidR="0050775B" w:rsidRPr="009649D5" w:rsidRDefault="0050775B">
      <w:pPr>
        <w:rPr>
          <w:rFonts w:cs="Times New Roman"/>
          <w:i/>
          <w:sz w:val="20"/>
          <w:szCs w:val="20"/>
        </w:rPr>
      </w:pPr>
      <w:r w:rsidRPr="009649D5">
        <w:rPr>
          <w:rFonts w:cs="Times New Roman"/>
          <w:i/>
          <w:sz w:val="20"/>
          <w:szCs w:val="20"/>
        </w:rPr>
        <w:t>https://pt.wikipedia.org/wiki/Jos%C3%A9_Craveirinha</w:t>
      </w:r>
    </w:p>
    <w:p w:rsidR="00470298" w:rsidRPr="009649D5" w:rsidRDefault="00470298">
      <w:pPr>
        <w:rPr>
          <w:rFonts w:cs="Times New Roman"/>
          <w:i/>
          <w:sz w:val="20"/>
          <w:szCs w:val="20"/>
        </w:rPr>
      </w:pPr>
      <w:r w:rsidRPr="009649D5">
        <w:rPr>
          <w:rFonts w:cs="Times New Roman"/>
          <w:i/>
          <w:sz w:val="20"/>
          <w:szCs w:val="20"/>
        </w:rPr>
        <w:t xml:space="preserve"> ------------------------------------------------------------------------------------------------------------------------------------</w:t>
      </w:r>
    </w:p>
    <w:p w:rsidR="00470298" w:rsidRPr="009649D5" w:rsidRDefault="00470298">
      <w:pPr>
        <w:rPr>
          <w:rFonts w:cs="Times New Roman"/>
          <w:i/>
          <w:sz w:val="20"/>
          <w:szCs w:val="20"/>
        </w:rPr>
      </w:pPr>
    </w:p>
    <w:p w:rsidR="00470298" w:rsidRPr="009649D5" w:rsidRDefault="00470298">
      <w:pPr>
        <w:rPr>
          <w:rFonts w:cs="Times New Roman"/>
          <w:i/>
          <w:sz w:val="20"/>
          <w:szCs w:val="20"/>
        </w:rPr>
      </w:pPr>
      <w:r w:rsidRPr="009649D5">
        <w:rPr>
          <w:rFonts w:cs="Times New Roman"/>
          <w:i/>
          <w:sz w:val="20"/>
          <w:szCs w:val="20"/>
        </w:rPr>
        <w:t>Quadros muito relevantes</w:t>
      </w:r>
    </w:p>
    <w:p w:rsidR="00470298" w:rsidRPr="009649D5" w:rsidRDefault="00470298">
      <w:pPr>
        <w:rPr>
          <w:rFonts w:cs="Times New Roman"/>
          <w:i/>
          <w:sz w:val="20"/>
          <w:szCs w:val="20"/>
        </w:rPr>
      </w:pPr>
    </w:p>
    <w:p w:rsidR="00CA3F3B" w:rsidRPr="009649D5" w:rsidRDefault="00CA3F3B">
      <w:pPr>
        <w:rPr>
          <w:rFonts w:cs="Times New Roman"/>
          <w:i/>
          <w:sz w:val="20"/>
          <w:szCs w:val="20"/>
        </w:rPr>
      </w:pPr>
      <w:r w:rsidRPr="009649D5">
        <w:rPr>
          <w:rFonts w:cs="Times New Roman"/>
          <w:i/>
          <w:sz w:val="20"/>
          <w:szCs w:val="20"/>
        </w:rPr>
        <w:t>http://comunidademocambicana.blogspot.com/2011/09/matematico-mocambicano-conquista-da.html</w:t>
      </w:r>
    </w:p>
    <w:p w:rsidR="00CA3F3B" w:rsidRPr="009649D5" w:rsidRDefault="00CA3F3B">
      <w:pPr>
        <w:rPr>
          <w:rFonts w:cs="Times New Roman"/>
          <w:i/>
          <w:sz w:val="20"/>
          <w:szCs w:val="20"/>
        </w:rPr>
      </w:pPr>
      <w:r w:rsidRPr="009649D5">
        <w:rPr>
          <w:rFonts w:cs="Times New Roman"/>
          <w:i/>
          <w:sz w:val="20"/>
          <w:szCs w:val="20"/>
        </w:rPr>
        <w:t>Integra Think Tank de Barack Obama</w:t>
      </w:r>
    </w:p>
    <w:p w:rsidR="00470298" w:rsidRPr="009649D5" w:rsidRDefault="00470298">
      <w:pPr>
        <w:rPr>
          <w:rFonts w:cs="Times New Roman"/>
          <w:i/>
          <w:sz w:val="20"/>
          <w:szCs w:val="20"/>
        </w:rPr>
      </w:pPr>
    </w:p>
    <w:p w:rsidR="00470298" w:rsidRPr="009649D5" w:rsidRDefault="00470298">
      <w:pPr>
        <w:rPr>
          <w:rFonts w:cs="Times New Roman"/>
          <w:i/>
          <w:sz w:val="20"/>
          <w:szCs w:val="20"/>
        </w:rPr>
      </w:pPr>
    </w:p>
    <w:p w:rsidR="002D756E" w:rsidRPr="009649D5" w:rsidRDefault="002D756E" w:rsidP="00C24CDD">
      <w:pPr>
        <w:pStyle w:val="Ttulo2"/>
        <w:shd w:val="clear" w:color="auto" w:fill="FFFFFF"/>
        <w:spacing w:before="0" w:after="200"/>
        <w:rPr>
          <w:rFonts w:cs="Times New Roman"/>
          <w:b w:val="0"/>
          <w:i/>
          <w:color w:val="010101"/>
          <w:spacing w:val="-3"/>
          <w:sz w:val="20"/>
          <w:szCs w:val="20"/>
        </w:rPr>
      </w:pPr>
      <w:r w:rsidRPr="009649D5">
        <w:rPr>
          <w:rFonts w:cs="Times New Roman"/>
          <w:b w:val="0"/>
          <w:i/>
          <w:color w:val="010101"/>
          <w:spacing w:val="-3"/>
          <w:sz w:val="20"/>
          <w:szCs w:val="20"/>
        </w:rPr>
        <w:t>O Primeiro Aluno e Distinto Professor Decano Medicina, Honoris Causa</w:t>
      </w:r>
      <w:r w:rsidR="00CA6CC2" w:rsidRPr="009649D5">
        <w:rPr>
          <w:rFonts w:cs="Times New Roman"/>
          <w:b w:val="0"/>
          <w:i/>
          <w:color w:val="010101"/>
          <w:spacing w:val="-3"/>
          <w:sz w:val="20"/>
          <w:szCs w:val="20"/>
        </w:rPr>
        <w:t xml:space="preserve"> nº 102, Porto, 30/9/22</w:t>
      </w:r>
    </w:p>
    <w:p w:rsidR="00C24CDD" w:rsidRPr="009649D5" w:rsidRDefault="00C24CDD" w:rsidP="00C24CDD">
      <w:pPr>
        <w:pStyle w:val="Ttulo2"/>
        <w:shd w:val="clear" w:color="auto" w:fill="FFFFFF"/>
        <w:spacing w:before="0" w:after="200"/>
        <w:rPr>
          <w:rFonts w:cs="Times New Roman"/>
          <w:b w:val="0"/>
          <w:i/>
          <w:color w:val="010101"/>
          <w:spacing w:val="-3"/>
          <w:sz w:val="20"/>
          <w:szCs w:val="20"/>
        </w:rPr>
      </w:pPr>
      <w:r w:rsidRPr="009649D5">
        <w:rPr>
          <w:rFonts w:cs="Times New Roman"/>
          <w:b w:val="0"/>
          <w:i/>
          <w:color w:val="010101"/>
          <w:spacing w:val="-3"/>
          <w:sz w:val="20"/>
          <w:szCs w:val="20"/>
        </w:rPr>
        <w:t>João Schwalbach</w:t>
      </w:r>
    </w:p>
    <w:p w:rsidR="00C24CDD" w:rsidRPr="009649D5" w:rsidRDefault="00C24CDD" w:rsidP="00C24CDD">
      <w:pPr>
        <w:pStyle w:val="NormalWeb"/>
        <w:shd w:val="clear" w:color="auto" w:fill="FFFFFF"/>
        <w:spacing w:before="0" w:after="200"/>
        <w:rPr>
          <w:i/>
          <w:color w:val="313131"/>
          <w:sz w:val="20"/>
          <w:szCs w:val="20"/>
        </w:rPr>
      </w:pPr>
      <w:r w:rsidRPr="009649D5">
        <w:rPr>
          <w:i/>
          <w:color w:val="313131"/>
          <w:sz w:val="20"/>
          <w:szCs w:val="20"/>
        </w:rPr>
        <w:t>Nascido em Tete, Moçambique, em 1942, João Fernando Lima Schwalbach licenciou-se em Medicina pela Universidade Eduardo Mondlane (UEM), em Maputo, em 1975, tendo obtido equivalência ao grau de licenciatura em Medicina pela Faculdade de Medicina da Universidade do Porto (FMUP), em 1992.</w:t>
      </w:r>
    </w:p>
    <w:p w:rsidR="00C24CDD" w:rsidRPr="009649D5" w:rsidRDefault="00C24CDD" w:rsidP="00C24CDD">
      <w:pPr>
        <w:pStyle w:val="NormalWeb"/>
        <w:shd w:val="clear" w:color="auto" w:fill="FFFFFF"/>
        <w:spacing w:before="0" w:after="200"/>
        <w:rPr>
          <w:i/>
          <w:color w:val="313131"/>
          <w:sz w:val="20"/>
          <w:szCs w:val="20"/>
        </w:rPr>
      </w:pPr>
      <w:r w:rsidRPr="009649D5">
        <w:rPr>
          <w:i/>
          <w:color w:val="313131"/>
          <w:sz w:val="20"/>
          <w:szCs w:val="20"/>
        </w:rPr>
        <w:t>Aquele que será o 102.º </w:t>
      </w:r>
      <w:hyperlink r:id="rId32" w:history="1">
        <w:r w:rsidRPr="009649D5">
          <w:rPr>
            <w:rStyle w:val="Hiperligao"/>
            <w:i/>
            <w:color w:val="449BB7"/>
            <w:sz w:val="20"/>
            <w:szCs w:val="20"/>
          </w:rPr>
          <w:t>Doutor Honoris Causa da U.Porto</w:t>
        </w:r>
      </w:hyperlink>
      <w:r w:rsidRPr="009649D5">
        <w:rPr>
          <w:i/>
          <w:color w:val="313131"/>
          <w:sz w:val="20"/>
          <w:szCs w:val="20"/>
        </w:rPr>
        <w:t> tem desempenhado um papel de relevo nas áreas da Saúde Pública e da Ética Médica no seu país. Esteve à frente da Direção de Saúde da Cidade e da Província de Maputo, do Instituto Nacional de Saúde e do Centro Regional de Desenvolvimento Sanitário de Maputo da Organização Mundial de Saúde.Foi também diretor da Faculdade de Medicina da Universidade Eduardo Mondlane, além de membro dos Conselhos Académico e Universitário desta instituição. Foi igualmente presidente da Comissão Nacional de Combate ao HIV/SIDA e Coordenador do Centro Nacional de Coordenação do Programa Nacional de Combate ao HIV/SIDA, em Moçambique.</w:t>
      </w:r>
    </w:p>
    <w:p w:rsidR="00DB56D2" w:rsidRPr="009649D5" w:rsidRDefault="00DB56D2" w:rsidP="00C24CDD">
      <w:pPr>
        <w:pStyle w:val="NormalWeb"/>
        <w:shd w:val="clear" w:color="auto" w:fill="FFFFFF"/>
        <w:spacing w:before="0" w:after="200"/>
        <w:rPr>
          <w:i/>
          <w:color w:val="313131"/>
          <w:sz w:val="20"/>
          <w:szCs w:val="20"/>
        </w:rPr>
      </w:pPr>
      <w:r w:rsidRPr="009649D5">
        <w:rPr>
          <w:i/>
          <w:color w:val="313131"/>
          <w:sz w:val="20"/>
          <w:szCs w:val="20"/>
        </w:rPr>
        <w:t>----------------------------------------------------------------------------------------------------------------------------------</w:t>
      </w:r>
    </w:p>
    <w:p w:rsidR="00DB56D2" w:rsidRPr="009649D5" w:rsidRDefault="00DB56D2" w:rsidP="00C24CDD">
      <w:pPr>
        <w:pStyle w:val="NormalWeb"/>
        <w:shd w:val="clear" w:color="auto" w:fill="FFFFFF"/>
        <w:spacing w:before="0" w:after="200"/>
        <w:rPr>
          <w:i/>
          <w:color w:val="313131"/>
          <w:sz w:val="20"/>
          <w:szCs w:val="20"/>
        </w:rPr>
      </w:pPr>
      <w:r w:rsidRPr="009649D5">
        <w:rPr>
          <w:i/>
          <w:color w:val="313131"/>
          <w:sz w:val="20"/>
          <w:szCs w:val="20"/>
        </w:rPr>
        <w:t>Ensinamento Matemática 2019</w:t>
      </w:r>
    </w:p>
    <w:p w:rsidR="00DB56D2" w:rsidRPr="009649D5" w:rsidRDefault="00DB56D2" w:rsidP="00C24CDD">
      <w:pPr>
        <w:pStyle w:val="NormalWeb"/>
        <w:shd w:val="clear" w:color="auto" w:fill="FFFFFF"/>
        <w:spacing w:before="0" w:after="200"/>
        <w:rPr>
          <w:i/>
          <w:color w:val="313131"/>
          <w:sz w:val="20"/>
          <w:szCs w:val="20"/>
        </w:rPr>
      </w:pPr>
      <w:r w:rsidRPr="009649D5">
        <w:rPr>
          <w:i/>
          <w:color w:val="313131"/>
          <w:sz w:val="20"/>
          <w:szCs w:val="20"/>
        </w:rPr>
        <w:t>https://www.academia.edu/58425211/CiEMeLP_Livro_Resumos</w:t>
      </w:r>
    </w:p>
    <w:p w:rsidR="00660506" w:rsidRPr="009649D5" w:rsidRDefault="00660506" w:rsidP="00C24CDD">
      <w:pPr>
        <w:pStyle w:val="NormalWeb"/>
        <w:shd w:val="clear" w:color="auto" w:fill="FFFFFF"/>
        <w:spacing w:before="0" w:after="200"/>
        <w:rPr>
          <w:i/>
          <w:color w:val="313131"/>
          <w:sz w:val="20"/>
          <w:szCs w:val="20"/>
        </w:rPr>
      </w:pPr>
      <w:r w:rsidRPr="009649D5">
        <w:rPr>
          <w:i/>
          <w:color w:val="313131"/>
          <w:sz w:val="20"/>
          <w:szCs w:val="20"/>
        </w:rPr>
        <w:t>60 anos Ensino Superior</w:t>
      </w:r>
    </w:p>
    <w:p w:rsidR="00C24CDD" w:rsidRPr="009649D5" w:rsidRDefault="00660506" w:rsidP="003516B8">
      <w:pPr>
        <w:pStyle w:val="NormalWeb"/>
        <w:shd w:val="clear" w:color="auto" w:fill="FFFFFF"/>
        <w:spacing w:before="0" w:after="200"/>
        <w:rPr>
          <w:i/>
          <w:color w:val="313131"/>
          <w:sz w:val="20"/>
          <w:szCs w:val="20"/>
        </w:rPr>
      </w:pPr>
      <w:r w:rsidRPr="009649D5">
        <w:rPr>
          <w:i/>
          <w:color w:val="313131"/>
          <w:sz w:val="20"/>
          <w:szCs w:val="20"/>
        </w:rPr>
        <w:t>https://www.researchgate.net/publication/366962220_PROGRAMA_CONFERENCIA_NACIONAL_ES_UniSvae_2022</w:t>
      </w:r>
    </w:p>
    <w:p w:rsidR="00C24CDD" w:rsidRPr="009649D5" w:rsidRDefault="00B9693E">
      <w:pPr>
        <w:rPr>
          <w:rStyle w:val="style-scope"/>
          <w:rFonts w:cs="Times New Roman"/>
          <w:i/>
          <w:sz w:val="20"/>
          <w:szCs w:val="20"/>
        </w:rPr>
      </w:pPr>
      <w:r w:rsidRPr="009649D5">
        <w:rPr>
          <w:rStyle w:val="style-scope"/>
          <w:rFonts w:cs="Times New Roman"/>
          <w:i/>
          <w:sz w:val="20"/>
          <w:szCs w:val="20"/>
        </w:rPr>
        <w:t>------------------------------------------------------------------------------------------------------</w:t>
      </w:r>
    </w:p>
    <w:p w:rsidR="008D4149" w:rsidRPr="009649D5" w:rsidRDefault="008D4149">
      <w:pPr>
        <w:widowControl/>
        <w:spacing w:line="100" w:lineRule="atLeast"/>
        <w:rPr>
          <w:rFonts w:cs="Times New Roman"/>
          <w:i/>
          <w:color w:val="000000"/>
          <w:sz w:val="20"/>
          <w:szCs w:val="20"/>
        </w:rPr>
      </w:pPr>
    </w:p>
    <w:p w:rsidR="008D4149" w:rsidRPr="009649D5" w:rsidRDefault="002B0C8B">
      <w:pPr>
        <w:widowControl/>
        <w:spacing w:line="100" w:lineRule="atLeast"/>
        <w:rPr>
          <w:rFonts w:cs="Times New Roman"/>
          <w:i/>
          <w:color w:val="000000"/>
          <w:sz w:val="20"/>
          <w:szCs w:val="20"/>
        </w:rPr>
      </w:pPr>
      <w:r w:rsidRPr="009649D5">
        <w:rPr>
          <w:rFonts w:cs="Times New Roman"/>
          <w:i/>
          <w:color w:val="000000"/>
          <w:sz w:val="20"/>
          <w:szCs w:val="20"/>
        </w:rPr>
        <w:t>4-</w:t>
      </w:r>
      <w:r w:rsidR="008D4149" w:rsidRPr="009649D5">
        <w:rPr>
          <w:rFonts w:cs="Times New Roman"/>
          <w:i/>
          <w:color w:val="000000"/>
          <w:sz w:val="20"/>
          <w:szCs w:val="20"/>
        </w:rPr>
        <w:t xml:space="preserve"> ANGOLA- 60 anos</w:t>
      </w:r>
    </w:p>
    <w:p w:rsidR="004C1C26" w:rsidRPr="009649D5" w:rsidRDefault="004C1C26">
      <w:pPr>
        <w:widowControl/>
        <w:spacing w:line="100" w:lineRule="atLeast"/>
        <w:rPr>
          <w:rFonts w:cs="Times New Roman"/>
          <w:i/>
          <w:color w:val="000000"/>
          <w:sz w:val="20"/>
          <w:szCs w:val="20"/>
        </w:rPr>
      </w:pPr>
    </w:p>
    <w:p w:rsidR="00E06956" w:rsidRPr="009649D5" w:rsidRDefault="00276112">
      <w:pPr>
        <w:widowControl/>
        <w:spacing w:line="100" w:lineRule="atLeast"/>
        <w:rPr>
          <w:rFonts w:cs="Times New Roman"/>
          <w:i/>
          <w:color w:val="000000"/>
          <w:sz w:val="20"/>
          <w:szCs w:val="20"/>
        </w:rPr>
      </w:pPr>
      <w:r w:rsidRPr="009649D5">
        <w:rPr>
          <w:rFonts w:cs="Times New Roman"/>
          <w:i/>
          <w:color w:val="000000"/>
          <w:sz w:val="20"/>
          <w:szCs w:val="20"/>
        </w:rPr>
        <w:t>JOÂO MI</w:t>
      </w:r>
      <w:r w:rsidR="00464ED9" w:rsidRPr="009649D5">
        <w:rPr>
          <w:rFonts w:cs="Times New Roman"/>
          <w:i/>
          <w:color w:val="000000"/>
          <w:sz w:val="20"/>
          <w:szCs w:val="20"/>
        </w:rPr>
        <w:t>N</w:t>
      </w:r>
      <w:r w:rsidRPr="009649D5">
        <w:rPr>
          <w:rFonts w:cs="Times New Roman"/>
          <w:i/>
          <w:color w:val="000000"/>
          <w:sz w:val="20"/>
          <w:szCs w:val="20"/>
        </w:rPr>
        <w:t>GA:</w:t>
      </w:r>
      <w:r w:rsidRPr="009649D5">
        <w:rPr>
          <w:rFonts w:cs="Times New Roman"/>
          <w:i/>
          <w:color w:val="000000"/>
          <w:sz w:val="20"/>
          <w:szCs w:val="20"/>
        </w:rPr>
        <w:br/>
      </w:r>
      <w:r w:rsidR="00E06956" w:rsidRPr="009649D5">
        <w:rPr>
          <w:rFonts w:cs="Times New Roman"/>
          <w:i/>
          <w:color w:val="000000"/>
          <w:sz w:val="20"/>
          <w:szCs w:val="20"/>
        </w:rPr>
        <w:t>https://www.academia.edu/45208590/Arte_e_Cultura_na_Identidade_dos_Povos_XXIX_Encontro_da_Associa%C3%A7%C3%A3o_das_Universidades_de_L%C3%ADngua_Portuguesa</w:t>
      </w:r>
    </w:p>
    <w:p w:rsidR="008D4149" w:rsidRPr="009649D5" w:rsidRDefault="00E06956">
      <w:pPr>
        <w:widowControl/>
        <w:spacing w:line="100" w:lineRule="atLeast"/>
        <w:rPr>
          <w:rFonts w:cs="Times New Roman"/>
          <w:i/>
          <w:color w:val="000000"/>
          <w:sz w:val="20"/>
          <w:szCs w:val="20"/>
        </w:rPr>
      </w:pPr>
      <w:r w:rsidRPr="009649D5">
        <w:rPr>
          <w:rFonts w:cs="Times New Roman"/>
          <w:i/>
          <w:color w:val="000000"/>
          <w:sz w:val="20"/>
          <w:szCs w:val="20"/>
        </w:rPr>
        <w:t>p</w:t>
      </w:r>
      <w:r w:rsidR="00497003" w:rsidRPr="009649D5">
        <w:rPr>
          <w:rFonts w:cs="Times New Roman"/>
          <w:i/>
          <w:color w:val="000000"/>
          <w:sz w:val="20"/>
          <w:szCs w:val="20"/>
        </w:rPr>
        <w:t>p</w:t>
      </w:r>
      <w:r w:rsidRPr="009649D5">
        <w:rPr>
          <w:rFonts w:cs="Times New Roman"/>
          <w:i/>
          <w:color w:val="000000"/>
          <w:sz w:val="20"/>
          <w:szCs w:val="20"/>
        </w:rPr>
        <w:t xml:space="preserve"> 401</w:t>
      </w:r>
      <w:r w:rsidR="00497003" w:rsidRPr="009649D5">
        <w:rPr>
          <w:rFonts w:cs="Times New Roman"/>
          <w:i/>
          <w:color w:val="000000"/>
          <w:sz w:val="20"/>
          <w:szCs w:val="20"/>
        </w:rPr>
        <w:t>-440</w:t>
      </w:r>
    </w:p>
    <w:p w:rsidR="0068103F" w:rsidRPr="009649D5" w:rsidRDefault="0068103F">
      <w:pPr>
        <w:widowControl/>
        <w:spacing w:line="100" w:lineRule="atLeast"/>
        <w:rPr>
          <w:rFonts w:cs="Times New Roman"/>
          <w:i/>
          <w:color w:val="000000"/>
          <w:sz w:val="20"/>
          <w:szCs w:val="20"/>
        </w:rPr>
      </w:pPr>
      <w:r w:rsidRPr="009649D5">
        <w:rPr>
          <w:rFonts w:cs="Times New Roman"/>
          <w:i/>
          <w:color w:val="000000"/>
          <w:sz w:val="20"/>
          <w:szCs w:val="20"/>
        </w:rPr>
        <w:t>ONDE SE ESTUDA ATÉ 1975</w:t>
      </w:r>
    </w:p>
    <w:p w:rsidR="008D4149" w:rsidRPr="009649D5" w:rsidRDefault="008D4149">
      <w:pPr>
        <w:rPr>
          <w:rFonts w:cs="Times New Roman"/>
          <w:i/>
          <w:sz w:val="20"/>
          <w:szCs w:val="20"/>
        </w:rPr>
      </w:pP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:1 - David Lopes Gagean</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(1916-1994)</w:t>
      </w:r>
    </w:p>
    <w:p w:rsidR="00AE4317" w:rsidRPr="009649D5" w:rsidRDefault="00AE4317">
      <w:pPr>
        <w:widowControl/>
        <w:spacing w:line="100" w:lineRule="atLeast"/>
        <w:rPr>
          <w:rFonts w:cs="Times New Roman"/>
          <w:i/>
          <w:color w:val="000000"/>
          <w:sz w:val="20"/>
          <w:szCs w:val="20"/>
        </w:rPr>
      </w:pPr>
      <w:r w:rsidRPr="009649D5">
        <w:rPr>
          <w:rFonts w:cs="Times New Roman"/>
          <w:i/>
          <w:color w:val="000000"/>
          <w:spacing w:val="-15"/>
          <w:sz w:val="20"/>
          <w:szCs w:val="20"/>
        </w:rPr>
        <w:t>PIDE, LEGIÃO PORTUGUESA</w:t>
      </w:r>
      <w:r w:rsidR="0002720A" w:rsidRPr="009649D5">
        <w:rPr>
          <w:rFonts w:cs="Times New Roman"/>
          <w:i/>
          <w:color w:val="000000"/>
          <w:spacing w:val="-15"/>
          <w:sz w:val="20"/>
          <w:szCs w:val="20"/>
        </w:rPr>
        <w:t>, PRESO E JULGADO EM 74/75;TEORIA DO CAMPO UNIFICADO,;</w:t>
      </w:r>
      <w:r w:rsidRPr="009649D5">
        <w:rPr>
          <w:rFonts w:cs="Times New Roman"/>
          <w:i/>
          <w:color w:val="000000"/>
          <w:spacing w:val="-15"/>
          <w:sz w:val="20"/>
          <w:szCs w:val="20"/>
        </w:rPr>
        <w:t>GABINETE FILOSOFIA CONHECIMENTO(FERNANDO GIL)</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2 - Délio Nobre Santos</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(1912-1977)</w:t>
      </w:r>
    </w:p>
    <w:p w:rsidR="00CC4B2A" w:rsidRPr="009649D5" w:rsidRDefault="00CC4B2A">
      <w:pPr>
        <w:widowControl/>
        <w:spacing w:line="100" w:lineRule="atLeast"/>
        <w:rPr>
          <w:rFonts w:cs="Times New Roman"/>
          <w:i/>
          <w:color w:val="000000"/>
          <w:sz w:val="20"/>
          <w:szCs w:val="20"/>
        </w:rPr>
      </w:pPr>
      <w:r w:rsidRPr="009649D5">
        <w:rPr>
          <w:rFonts w:cs="Times New Roman"/>
          <w:i/>
          <w:color w:val="000000"/>
          <w:sz w:val="20"/>
          <w:szCs w:val="20"/>
        </w:rPr>
        <w:t>TEOSOFIA, FILOSOFIA ORIENTAL; CARLOS SILVA COMO ASSISTENTE</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3 - Ilídio Melo Peres do Amaral</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(1926 - 2017)</w:t>
      </w:r>
    </w:p>
    <w:p w:rsidR="001E6679" w:rsidRPr="009649D5" w:rsidRDefault="001E6679">
      <w:pPr>
        <w:widowControl/>
        <w:spacing w:line="100" w:lineRule="atLeast"/>
        <w:rPr>
          <w:rFonts w:cs="Times New Roman"/>
          <w:i/>
          <w:color w:val="000000"/>
          <w:sz w:val="20"/>
          <w:szCs w:val="20"/>
        </w:rPr>
      </w:pPr>
      <w:r w:rsidRPr="009649D5">
        <w:rPr>
          <w:rFonts w:cs="Times New Roman"/>
          <w:i/>
          <w:color w:val="000000"/>
          <w:sz w:val="20"/>
          <w:szCs w:val="20"/>
        </w:rPr>
        <w:t>DOUTORAMENTO SO</w:t>
      </w:r>
      <w:r w:rsidR="00F8788F" w:rsidRPr="009649D5">
        <w:rPr>
          <w:rFonts w:cs="Times New Roman"/>
          <w:i/>
          <w:color w:val="000000"/>
          <w:sz w:val="20"/>
          <w:szCs w:val="20"/>
        </w:rPr>
        <w:t>BRE CABO VERDE, REITOR EM LISBOA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4 - José Frederico Bravo de Drummond Ludovice</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lastRenderedPageBreak/>
        <w:t>(1919-2007)</w:t>
      </w:r>
    </w:p>
    <w:p w:rsidR="00AE4317" w:rsidRPr="009649D5" w:rsidRDefault="00AE4317">
      <w:pPr>
        <w:widowControl/>
        <w:spacing w:line="100" w:lineRule="atLeast"/>
        <w:rPr>
          <w:rFonts w:cs="Times New Roman"/>
          <w:i/>
          <w:color w:val="000000"/>
          <w:sz w:val="20"/>
          <w:szCs w:val="20"/>
        </w:rPr>
      </w:pPr>
      <w:r w:rsidRPr="009649D5">
        <w:rPr>
          <w:rFonts w:cs="Times New Roman"/>
          <w:i/>
          <w:color w:val="000000"/>
          <w:sz w:val="20"/>
          <w:szCs w:val="20"/>
        </w:rPr>
        <w:t>ARQUITECTO E COMPOSITOR</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5 - Sérgio Duarte Fonseca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(1913-1994)</w:t>
      </w:r>
    </w:p>
    <w:p w:rsidR="00AE4317" w:rsidRPr="009649D5" w:rsidRDefault="00AE4317">
      <w:pPr>
        <w:widowControl/>
        <w:spacing w:line="100" w:lineRule="atLeast"/>
        <w:rPr>
          <w:rFonts w:cs="Times New Roman"/>
          <w:i/>
          <w:color w:val="000000"/>
          <w:sz w:val="20"/>
          <w:szCs w:val="20"/>
        </w:rPr>
      </w:pPr>
      <w:r w:rsidRPr="009649D5">
        <w:rPr>
          <w:rFonts w:cs="Times New Roman"/>
          <w:i/>
          <w:color w:val="000000"/>
          <w:sz w:val="20"/>
          <w:szCs w:val="20"/>
        </w:rPr>
        <w:t>GOVERNADOR CABO VERDE</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6 - José Luís Rodrigues Martins</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(1914-1994)</w:t>
      </w:r>
    </w:p>
    <w:p w:rsidR="0002720A" w:rsidRPr="009649D5" w:rsidRDefault="0002720A">
      <w:pPr>
        <w:widowControl/>
        <w:spacing w:line="100" w:lineRule="atLeast"/>
        <w:rPr>
          <w:rFonts w:cs="Times New Roman"/>
          <w:i/>
          <w:color w:val="000000"/>
          <w:sz w:val="20"/>
          <w:szCs w:val="20"/>
        </w:rPr>
      </w:pPr>
      <w:r w:rsidRPr="009649D5">
        <w:rPr>
          <w:rFonts w:cs="Times New Roman"/>
          <w:i/>
          <w:color w:val="000000"/>
          <w:sz w:val="20"/>
          <w:szCs w:val="20"/>
        </w:rPr>
        <w:t>PRIMEIRO MOÇAMBICANO DOUTORADO</w:t>
      </w:r>
      <w:r w:rsidR="008B63AF" w:rsidRPr="009649D5">
        <w:rPr>
          <w:rFonts w:cs="Times New Roman"/>
          <w:i/>
          <w:color w:val="000000"/>
          <w:sz w:val="20"/>
          <w:szCs w:val="20"/>
        </w:rPr>
        <w:t>(1945); única tese em português sobre mecânca quântica até 1960</w:t>
      </w:r>
      <w:r w:rsidR="008138BE" w:rsidRPr="009649D5">
        <w:rPr>
          <w:rFonts w:cs="Times New Roman"/>
          <w:i/>
          <w:color w:val="000000"/>
          <w:sz w:val="20"/>
          <w:szCs w:val="20"/>
        </w:rPr>
        <w:t>; Doutor por Coimbra,</w:t>
      </w:r>
      <w:r w:rsidR="00DA3C67" w:rsidRPr="009649D5">
        <w:rPr>
          <w:rFonts w:cs="Times New Roman"/>
          <w:i/>
          <w:color w:val="000000"/>
          <w:sz w:val="20"/>
          <w:szCs w:val="20"/>
        </w:rPr>
        <w:t>70h lectivas por semana,</w:t>
      </w:r>
      <w:r w:rsidR="008138BE" w:rsidRPr="009649D5">
        <w:rPr>
          <w:rFonts w:cs="Times New Roman"/>
          <w:i/>
          <w:color w:val="000000"/>
          <w:sz w:val="20"/>
          <w:szCs w:val="20"/>
        </w:rPr>
        <w:t xml:space="preserve"> vem ensinar no Liceu em Moçambique; antes de Luanda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7 - Manuel Fernandes Laranjeira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(1928-2003)</w:t>
      </w:r>
    </w:p>
    <w:p w:rsidR="008D4149" w:rsidRPr="009649D5" w:rsidRDefault="009F566E">
      <w:pPr>
        <w:widowControl/>
        <w:spacing w:line="100" w:lineRule="atLeast"/>
        <w:rPr>
          <w:rFonts w:cs="Times New Roman"/>
          <w:i/>
          <w:color w:val="000000"/>
          <w:sz w:val="20"/>
          <w:szCs w:val="20"/>
        </w:rPr>
      </w:pPr>
      <w:r w:rsidRPr="009649D5">
        <w:rPr>
          <w:rFonts w:cs="Times New Roman"/>
          <w:i/>
          <w:color w:val="000000"/>
          <w:spacing w:val="-15"/>
          <w:sz w:val="20"/>
          <w:szCs w:val="20"/>
        </w:rPr>
        <w:t>Reitor Universidade Nova Lisboa</w:t>
      </w:r>
    </w:p>
    <w:p w:rsidR="009D7BCC" w:rsidRPr="009649D5" w:rsidRDefault="009D7BCC" w:rsidP="009D7BCC">
      <w:pPr>
        <w:shd w:val="clear" w:color="auto" w:fill="F3F4FA"/>
        <w:rPr>
          <w:rFonts w:eastAsia="Times New Roman" w:cs="Times New Roman"/>
          <w:i/>
          <w:color w:val="000000"/>
          <w:sz w:val="20"/>
          <w:szCs w:val="20"/>
          <w:lang w:eastAsia="pt-PT" w:bidi="ar-SA"/>
        </w:rPr>
      </w:pPr>
      <w:r w:rsidRPr="009649D5">
        <w:rPr>
          <w:rFonts w:cs="Times New Roman"/>
          <w:i/>
          <w:color w:val="000000"/>
          <w:sz w:val="20"/>
          <w:szCs w:val="20"/>
        </w:rPr>
        <w:t>1</w:t>
      </w:r>
      <w:r w:rsidRPr="009649D5">
        <w:rPr>
          <w:rFonts w:eastAsia="Times New Roman" w:cs="Times New Roman"/>
          <w:bCs/>
          <w:i/>
          <w:color w:val="231F20"/>
          <w:sz w:val="20"/>
          <w:szCs w:val="20"/>
          <w:lang w:eastAsia="pt-PT" w:bidi="ar-SA"/>
        </w:rPr>
        <w:t>0 – Carlos Altino Jansen Verdades Dinis da Gama</w:t>
      </w:r>
    </w:p>
    <w:p w:rsidR="009D7BCC" w:rsidRPr="009649D5" w:rsidRDefault="009D7BCC" w:rsidP="009D7BCC">
      <w:pPr>
        <w:widowControl/>
        <w:shd w:val="clear" w:color="auto" w:fill="F3F4FA"/>
        <w:suppressAutoHyphens w:val="0"/>
        <w:autoSpaceDE/>
        <w:rPr>
          <w:rFonts w:eastAsia="Times New Roman" w:cs="Times New Roman"/>
          <w:i/>
          <w:color w:val="231F20"/>
          <w:sz w:val="20"/>
          <w:szCs w:val="20"/>
          <w:lang w:eastAsia="pt-PT" w:bidi="ar-SA"/>
        </w:rPr>
      </w:pPr>
      <w:r w:rsidRPr="009649D5">
        <w:rPr>
          <w:rFonts w:eastAsia="Times New Roman" w:cs="Times New Roman"/>
          <w:i/>
          <w:color w:val="231F20"/>
          <w:sz w:val="20"/>
          <w:szCs w:val="20"/>
          <w:lang w:eastAsia="pt-PT" w:bidi="ar-SA"/>
        </w:rPr>
        <w:t> (1941)</w:t>
      </w:r>
    </w:p>
    <w:p w:rsidR="00AB21C7" w:rsidRPr="009649D5" w:rsidRDefault="00AB21C7" w:rsidP="009D7BCC">
      <w:pPr>
        <w:widowControl/>
        <w:shd w:val="clear" w:color="auto" w:fill="F3F4FA"/>
        <w:suppressAutoHyphens w:val="0"/>
        <w:autoSpaceDE/>
        <w:rPr>
          <w:rFonts w:eastAsia="Times New Roman" w:cs="Times New Roman"/>
          <w:i/>
          <w:color w:val="000000"/>
          <w:sz w:val="20"/>
          <w:szCs w:val="20"/>
          <w:lang w:eastAsia="pt-PT" w:bidi="ar-SA"/>
        </w:rPr>
      </w:pPr>
      <w:r w:rsidRPr="009649D5">
        <w:rPr>
          <w:rFonts w:eastAsia="Times New Roman" w:cs="Times New Roman"/>
          <w:i/>
          <w:color w:val="231F20"/>
          <w:sz w:val="20"/>
          <w:szCs w:val="20"/>
          <w:lang w:eastAsia="pt-PT" w:bidi="ar-SA"/>
        </w:rPr>
        <w:t>Método dos Elementos Finitos</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12 - João Carlos Monteiro Raposo Beirão</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(1929 2006)</w:t>
      </w:r>
    </w:p>
    <w:p w:rsidR="00AE4317" w:rsidRPr="009649D5" w:rsidRDefault="00AE4317">
      <w:pPr>
        <w:widowControl/>
        <w:spacing w:line="100" w:lineRule="atLeast"/>
        <w:rPr>
          <w:rFonts w:cs="Times New Roman"/>
          <w:i/>
          <w:color w:val="000000"/>
          <w:spacing w:val="-15"/>
          <w:sz w:val="20"/>
          <w:szCs w:val="20"/>
        </w:rPr>
      </w:pPr>
      <w:r w:rsidRPr="009649D5">
        <w:rPr>
          <w:rFonts w:cs="Times New Roman"/>
          <w:i/>
          <w:color w:val="000000"/>
          <w:spacing w:val="-15"/>
          <w:sz w:val="20"/>
          <w:szCs w:val="20"/>
        </w:rPr>
        <w:t>VICE MINISTRO EDUCAÇÃO MOÇAMBIQUE (GRAÇA MACHEL)</w:t>
      </w:r>
    </w:p>
    <w:p w:rsidR="00126306" w:rsidRPr="009649D5" w:rsidRDefault="00126306" w:rsidP="00126306">
      <w:pPr>
        <w:shd w:val="clear" w:color="auto" w:fill="F3F4FA"/>
        <w:rPr>
          <w:rFonts w:eastAsia="Times New Roman" w:cs="Times New Roman"/>
          <w:i/>
          <w:color w:val="000000"/>
          <w:sz w:val="20"/>
          <w:szCs w:val="20"/>
          <w:lang w:eastAsia="pt-PT" w:bidi="ar-SA"/>
        </w:rPr>
      </w:pPr>
      <w:r w:rsidRPr="009649D5">
        <w:rPr>
          <w:rFonts w:cs="Times New Roman"/>
          <w:i/>
          <w:color w:val="000000"/>
          <w:spacing w:val="-15"/>
          <w:sz w:val="20"/>
          <w:szCs w:val="20"/>
        </w:rPr>
        <w:t>1</w:t>
      </w:r>
      <w:r w:rsidRPr="009649D5">
        <w:rPr>
          <w:rFonts w:eastAsia="Times New Roman" w:cs="Times New Roman"/>
          <w:bCs/>
          <w:i/>
          <w:color w:val="231F20"/>
          <w:sz w:val="20"/>
          <w:szCs w:val="20"/>
          <w:lang w:eastAsia="pt-PT" w:bidi="ar-SA"/>
        </w:rPr>
        <w:t>3 – José Narciso Marat Mendes</w:t>
      </w:r>
      <w:r w:rsidRPr="009649D5">
        <w:rPr>
          <w:rFonts w:eastAsia="Times New Roman" w:cs="Times New Roman"/>
          <w:i/>
          <w:color w:val="231F20"/>
          <w:sz w:val="20"/>
          <w:szCs w:val="20"/>
          <w:lang w:eastAsia="pt-PT" w:bidi="ar-SA"/>
        </w:rPr>
        <w:t> (1939)</w:t>
      </w:r>
    </w:p>
    <w:p w:rsidR="00126306" w:rsidRPr="009649D5" w:rsidRDefault="009F566E">
      <w:pPr>
        <w:widowControl/>
        <w:spacing w:line="100" w:lineRule="atLeast"/>
        <w:rPr>
          <w:rFonts w:cs="Times New Roman"/>
          <w:i/>
          <w:color w:val="000000"/>
          <w:spacing w:val="-15"/>
          <w:sz w:val="20"/>
          <w:szCs w:val="20"/>
        </w:rPr>
      </w:pPr>
      <w:r w:rsidRPr="009649D5">
        <w:rPr>
          <w:rFonts w:cs="Times New Roman"/>
          <w:i/>
          <w:color w:val="000000"/>
          <w:spacing w:val="-15"/>
          <w:sz w:val="20"/>
          <w:szCs w:val="20"/>
        </w:rPr>
        <w:t>Doutor Honoris Causa</w:t>
      </w:r>
      <w:r w:rsidR="00D2298B">
        <w:rPr>
          <w:rFonts w:cs="Times New Roman"/>
          <w:i/>
          <w:color w:val="000000"/>
          <w:spacing w:val="-15"/>
          <w:sz w:val="20"/>
          <w:szCs w:val="20"/>
        </w:rPr>
        <w:t>; Autarca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14 - Manuel Neto Murta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(1919 - 1992)</w:t>
      </w:r>
    </w:p>
    <w:p w:rsidR="008138BE" w:rsidRPr="009649D5" w:rsidRDefault="008138BE">
      <w:pPr>
        <w:widowControl/>
        <w:spacing w:line="100" w:lineRule="atLeast"/>
        <w:rPr>
          <w:rFonts w:cs="Times New Roman"/>
          <w:i/>
          <w:color w:val="000000"/>
          <w:sz w:val="20"/>
          <w:szCs w:val="20"/>
        </w:rPr>
      </w:pPr>
      <w:r w:rsidRPr="009649D5">
        <w:rPr>
          <w:rFonts w:cs="Times New Roman"/>
          <w:i/>
          <w:color w:val="000000"/>
          <w:sz w:val="20"/>
          <w:szCs w:val="20"/>
        </w:rPr>
        <w:t>orientou em Coimbra o 1º Doutoramento de Salazar da Paixão Ferro, Professor em Moçambique</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15 - Pedro Bruno Teodoro Braumann</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(1919</w:t>
      </w:r>
      <w:r w:rsidR="00667895" w:rsidRPr="009649D5">
        <w:rPr>
          <w:rFonts w:cs="Times New Roman"/>
          <w:i/>
          <w:color w:val="000000"/>
          <w:spacing w:val="-15"/>
          <w:sz w:val="20"/>
          <w:szCs w:val="20"/>
        </w:rPr>
        <w:t>-</w:t>
      </w:r>
      <w:r w:rsidRPr="009649D5">
        <w:rPr>
          <w:rFonts w:cs="Times New Roman"/>
          <w:i/>
          <w:color w:val="000000"/>
          <w:spacing w:val="-15"/>
          <w:sz w:val="20"/>
          <w:szCs w:val="20"/>
        </w:rPr>
        <w:t>2003)</w:t>
      </w:r>
    </w:p>
    <w:p w:rsidR="008D4149" w:rsidRPr="009649D5" w:rsidRDefault="00907D99" w:rsidP="00E41048">
      <w:pPr>
        <w:widowControl/>
        <w:spacing w:line="100" w:lineRule="atLeast"/>
        <w:rPr>
          <w:rFonts w:cs="Times New Roman"/>
          <w:i/>
          <w:color w:val="000000"/>
          <w:sz w:val="20"/>
          <w:szCs w:val="20"/>
        </w:rPr>
      </w:pPr>
      <w:r w:rsidRPr="009649D5">
        <w:rPr>
          <w:rFonts w:cs="Times New Roman"/>
          <w:i/>
          <w:color w:val="000000"/>
          <w:sz w:val="20"/>
          <w:szCs w:val="20"/>
        </w:rPr>
        <w:t>Teria da Medida; doutor com Vicente Gonçalves</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17 - Carlos Alberto Medeiros</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(1942)</w:t>
      </w:r>
    </w:p>
    <w:p w:rsidR="009F566E" w:rsidRPr="009649D5" w:rsidRDefault="009F566E">
      <w:pPr>
        <w:widowControl/>
        <w:spacing w:line="100" w:lineRule="atLeast"/>
        <w:rPr>
          <w:rFonts w:cs="Times New Roman"/>
          <w:i/>
          <w:color w:val="000000"/>
          <w:sz w:val="20"/>
          <w:szCs w:val="20"/>
        </w:rPr>
      </w:pPr>
      <w:r w:rsidRPr="009649D5">
        <w:rPr>
          <w:rFonts w:cs="Times New Roman"/>
          <w:i/>
          <w:color w:val="000000"/>
          <w:sz w:val="20"/>
          <w:szCs w:val="20"/>
        </w:rPr>
        <w:t>Geógrafo</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20 - Hélder Manuel Ferreira Coelho</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(1944)</w:t>
      </w:r>
    </w:p>
    <w:p w:rsidR="00907D99" w:rsidRPr="009649D5" w:rsidRDefault="00907D99">
      <w:pPr>
        <w:widowControl/>
        <w:spacing w:line="100" w:lineRule="atLeast"/>
        <w:rPr>
          <w:rFonts w:cs="Times New Roman"/>
          <w:i/>
          <w:color w:val="000000"/>
          <w:sz w:val="20"/>
          <w:szCs w:val="20"/>
        </w:rPr>
      </w:pPr>
      <w:r w:rsidRPr="009649D5">
        <w:rPr>
          <w:rFonts w:cs="Times New Roman"/>
          <w:i/>
          <w:color w:val="000000"/>
          <w:sz w:val="20"/>
          <w:szCs w:val="20"/>
        </w:rPr>
        <w:t>Inteligência Artificial</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21 -José Manuel Fernandes Marques Henriques</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(1941)</w:t>
      </w:r>
    </w:p>
    <w:p w:rsidR="00907D99" w:rsidRPr="009649D5" w:rsidRDefault="00907D99">
      <w:pPr>
        <w:widowControl/>
        <w:spacing w:line="100" w:lineRule="atLeast"/>
        <w:rPr>
          <w:rFonts w:cs="Times New Roman"/>
          <w:i/>
          <w:color w:val="000000"/>
          <w:sz w:val="20"/>
          <w:szCs w:val="20"/>
        </w:rPr>
      </w:pPr>
      <w:r w:rsidRPr="009649D5">
        <w:rPr>
          <w:rFonts w:cs="Times New Roman"/>
          <w:i/>
          <w:color w:val="000000"/>
          <w:sz w:val="20"/>
          <w:szCs w:val="20"/>
        </w:rPr>
        <w:t>Linguagem APL</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22 - José Tiago da Fonseca Oliveira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(1928-1992)</w:t>
      </w:r>
    </w:p>
    <w:p w:rsidR="0002720A" w:rsidRPr="009649D5" w:rsidRDefault="0002720A">
      <w:pPr>
        <w:widowControl/>
        <w:spacing w:line="100" w:lineRule="atLeast"/>
        <w:rPr>
          <w:rFonts w:cs="Times New Roman"/>
          <w:i/>
          <w:color w:val="000000"/>
          <w:sz w:val="20"/>
          <w:szCs w:val="20"/>
        </w:rPr>
      </w:pPr>
      <w:r w:rsidRPr="009649D5">
        <w:rPr>
          <w:rFonts w:cs="Times New Roman"/>
          <w:i/>
          <w:color w:val="000000"/>
          <w:sz w:val="20"/>
          <w:szCs w:val="20"/>
        </w:rPr>
        <w:t>SEGUNDO MOÇAMBICANO DOUTORADO</w:t>
      </w:r>
      <w:r w:rsidR="00667895" w:rsidRPr="009649D5">
        <w:rPr>
          <w:rFonts w:cs="Times New Roman"/>
          <w:i/>
          <w:color w:val="000000"/>
          <w:sz w:val="20"/>
          <w:szCs w:val="20"/>
        </w:rPr>
        <w:t>;</w:t>
      </w:r>
      <w:r w:rsidR="007602C7" w:rsidRPr="009649D5">
        <w:rPr>
          <w:rFonts w:cs="Times New Roman"/>
          <w:i/>
          <w:color w:val="000000"/>
          <w:sz w:val="20"/>
          <w:szCs w:val="20"/>
        </w:rPr>
        <w:t xml:space="preserve"> 1º GOVERNO CONSTITUCIONAL (77)</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23 - Carlos Alberto dos Santos Braumann</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(1951)</w:t>
      </w:r>
    </w:p>
    <w:p w:rsidR="000769C5" w:rsidRPr="009649D5" w:rsidRDefault="007301E8">
      <w:pPr>
        <w:widowControl/>
        <w:spacing w:line="100" w:lineRule="atLeast"/>
        <w:rPr>
          <w:rFonts w:cs="Times New Roman"/>
          <w:i/>
          <w:color w:val="000000"/>
          <w:spacing w:val="-15"/>
          <w:sz w:val="20"/>
          <w:szCs w:val="20"/>
        </w:rPr>
      </w:pPr>
      <w:r w:rsidRPr="009649D5">
        <w:rPr>
          <w:rFonts w:cs="Times New Roman"/>
          <w:i/>
          <w:color w:val="000000"/>
          <w:spacing w:val="-15"/>
          <w:sz w:val="20"/>
          <w:szCs w:val="20"/>
        </w:rPr>
        <w:t>REITOR EM ÉVORA</w:t>
      </w:r>
    </w:p>
    <w:p w:rsidR="00B75148" w:rsidRPr="00F318F7"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 xml:space="preserve">Por fim, ilustram-se os criadores que não integraram a Universidade em Angola </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25 - Carlos Mar Bettencourt Faria</w:t>
      </w:r>
    </w:p>
    <w:p w:rsidR="008D4149" w:rsidRPr="009649D5" w:rsidRDefault="008D4149">
      <w:pPr>
        <w:widowControl/>
        <w:spacing w:line="100" w:lineRule="atLeast"/>
        <w:rPr>
          <w:rFonts w:cs="Times New Roman"/>
          <w:i/>
          <w:color w:val="000000"/>
          <w:sz w:val="20"/>
          <w:szCs w:val="20"/>
        </w:rPr>
      </w:pPr>
      <w:r w:rsidRPr="009649D5">
        <w:rPr>
          <w:rFonts w:cs="Times New Roman"/>
          <w:i/>
          <w:color w:val="000000"/>
          <w:sz w:val="20"/>
          <w:szCs w:val="20"/>
        </w:rPr>
        <w:t>(1924-1976)</w:t>
      </w:r>
    </w:p>
    <w:p w:rsidR="0002720A" w:rsidRDefault="0002720A">
      <w:pPr>
        <w:widowControl/>
        <w:spacing w:line="100" w:lineRule="atLeast"/>
        <w:rPr>
          <w:rFonts w:cs="Times New Roman"/>
          <w:i/>
          <w:color w:val="000000"/>
          <w:sz w:val="20"/>
          <w:szCs w:val="20"/>
        </w:rPr>
      </w:pPr>
      <w:r w:rsidRPr="009649D5">
        <w:rPr>
          <w:rFonts w:cs="Times New Roman"/>
          <w:i/>
          <w:color w:val="000000"/>
          <w:sz w:val="20"/>
          <w:szCs w:val="20"/>
        </w:rPr>
        <w:t>ASTRÓNOMO</w:t>
      </w:r>
      <w:r w:rsidR="002D7785" w:rsidRPr="009649D5">
        <w:rPr>
          <w:rFonts w:cs="Times New Roman"/>
          <w:i/>
          <w:color w:val="000000"/>
          <w:sz w:val="20"/>
          <w:szCs w:val="20"/>
        </w:rPr>
        <w:t>; a</w:t>
      </w:r>
      <w:r w:rsidR="00932D40" w:rsidRPr="009649D5">
        <w:rPr>
          <w:rFonts w:cs="Times New Roman"/>
          <w:i/>
          <w:color w:val="000000"/>
          <w:sz w:val="20"/>
          <w:szCs w:val="20"/>
        </w:rPr>
        <w:t>s</w:t>
      </w:r>
      <w:r w:rsidR="002D7785" w:rsidRPr="009649D5">
        <w:rPr>
          <w:rFonts w:cs="Times New Roman"/>
          <w:i/>
          <w:color w:val="000000"/>
          <w:sz w:val="20"/>
          <w:szCs w:val="20"/>
        </w:rPr>
        <w:t>saltado e assassinado em 76</w:t>
      </w:r>
    </w:p>
    <w:p w:rsidR="00CB67D2" w:rsidRDefault="00CB67D2">
      <w:pPr>
        <w:widowControl/>
        <w:spacing w:line="100" w:lineRule="atLeast"/>
        <w:rPr>
          <w:rFonts w:cs="Times New Roman"/>
          <w:i/>
          <w:color w:val="000000"/>
          <w:sz w:val="20"/>
          <w:szCs w:val="20"/>
        </w:rPr>
      </w:pP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26 - Augusto Guilherme Mesquitela Lima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(1929-2007)</w:t>
      </w:r>
    </w:p>
    <w:p w:rsidR="0002720A" w:rsidRPr="009649D5" w:rsidRDefault="0002720A">
      <w:pPr>
        <w:widowControl/>
        <w:spacing w:line="100" w:lineRule="atLeast"/>
        <w:rPr>
          <w:rFonts w:cs="Times New Roman"/>
          <w:i/>
          <w:color w:val="000000"/>
          <w:sz w:val="20"/>
          <w:szCs w:val="20"/>
        </w:rPr>
      </w:pPr>
      <w:r w:rsidRPr="009649D5">
        <w:rPr>
          <w:rFonts w:cs="Times New Roman"/>
          <w:i/>
          <w:color w:val="000000"/>
          <w:sz w:val="20"/>
          <w:szCs w:val="20"/>
        </w:rPr>
        <w:t>DIRECTOR MUSEU DE ANGOLA</w:t>
      </w:r>
      <w:r w:rsidR="002D7785" w:rsidRPr="009649D5">
        <w:rPr>
          <w:rFonts w:cs="Times New Roman"/>
          <w:i/>
          <w:color w:val="000000"/>
          <w:sz w:val="20"/>
          <w:szCs w:val="20"/>
        </w:rPr>
        <w:t>-Doutor em Paris e em Lisboa</w:t>
      </w:r>
    </w:p>
    <w:p w:rsidR="0002720A" w:rsidRPr="009649D5" w:rsidRDefault="0002720A">
      <w:pPr>
        <w:widowControl/>
        <w:spacing w:line="100" w:lineRule="atLeast"/>
        <w:rPr>
          <w:rFonts w:cs="Times New Roman"/>
          <w:i/>
          <w:color w:val="000000"/>
          <w:sz w:val="20"/>
          <w:szCs w:val="20"/>
        </w:rPr>
      </w:pPr>
    </w:p>
    <w:p w:rsidR="0002720A" w:rsidRPr="009649D5" w:rsidRDefault="0002720A">
      <w:pPr>
        <w:widowControl/>
        <w:spacing w:line="100" w:lineRule="atLeast"/>
        <w:rPr>
          <w:rFonts w:cs="Times New Roman"/>
          <w:i/>
          <w:color w:val="000000"/>
          <w:sz w:val="20"/>
          <w:szCs w:val="20"/>
        </w:rPr>
      </w:pPr>
      <w:r w:rsidRPr="009649D5">
        <w:rPr>
          <w:rFonts w:cs="Times New Roman"/>
          <w:i/>
          <w:color w:val="000000"/>
          <w:sz w:val="20"/>
          <w:szCs w:val="20"/>
        </w:rPr>
        <w:t>25-26</w:t>
      </w:r>
    </w:p>
    <w:p w:rsidR="0002720A" w:rsidRPr="009649D5" w:rsidRDefault="0002720A">
      <w:pPr>
        <w:widowControl/>
        <w:spacing w:line="100" w:lineRule="atLeast"/>
        <w:rPr>
          <w:rFonts w:cs="Times New Roman"/>
          <w:i/>
          <w:color w:val="000000"/>
          <w:sz w:val="20"/>
          <w:szCs w:val="20"/>
        </w:rPr>
      </w:pPr>
      <w:r w:rsidRPr="009649D5">
        <w:rPr>
          <w:rFonts w:cs="Times New Roman"/>
          <w:i/>
          <w:color w:val="000000"/>
          <w:sz w:val="20"/>
          <w:szCs w:val="20"/>
        </w:rPr>
        <w:t xml:space="preserve">IMPEDIDOS INTEGRAR UNIVERSIDADE </w:t>
      </w:r>
      <w:r w:rsidR="007301E8" w:rsidRPr="009649D5">
        <w:rPr>
          <w:rFonts w:cs="Times New Roman"/>
          <w:i/>
          <w:color w:val="000000"/>
          <w:sz w:val="20"/>
          <w:szCs w:val="20"/>
        </w:rPr>
        <w:t xml:space="preserve">LUANDA </w:t>
      </w:r>
      <w:r w:rsidRPr="009649D5">
        <w:rPr>
          <w:rFonts w:cs="Times New Roman"/>
          <w:i/>
          <w:color w:val="000000"/>
          <w:sz w:val="20"/>
          <w:szCs w:val="20"/>
        </w:rPr>
        <w:t>POR DAVID LOPES GAGEAN</w:t>
      </w:r>
    </w:p>
    <w:p w:rsidR="00A74C43" w:rsidRPr="009649D5" w:rsidRDefault="00A74C43">
      <w:pPr>
        <w:widowControl/>
        <w:spacing w:line="100" w:lineRule="atLeast"/>
        <w:rPr>
          <w:rFonts w:cs="Times New Roman"/>
          <w:i/>
          <w:color w:val="000000"/>
          <w:sz w:val="20"/>
          <w:szCs w:val="20"/>
        </w:rPr>
      </w:pPr>
      <w:r w:rsidRPr="009649D5">
        <w:rPr>
          <w:rFonts w:cs="Times New Roman"/>
          <w:i/>
          <w:color w:val="000000"/>
          <w:sz w:val="20"/>
          <w:szCs w:val="20"/>
        </w:rPr>
        <w:t>5 e 26 são as únicas testemunhas acusação</w:t>
      </w:r>
    </w:p>
    <w:p w:rsidR="007301E8" w:rsidRPr="009649D5" w:rsidRDefault="007301E8">
      <w:pPr>
        <w:widowControl/>
        <w:spacing w:line="100" w:lineRule="atLeast"/>
        <w:rPr>
          <w:rFonts w:cs="Times New Roman"/>
          <w:i/>
          <w:color w:val="000000"/>
          <w:sz w:val="20"/>
          <w:szCs w:val="20"/>
        </w:rPr>
      </w:pP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27 - António Aniceto Ribeiro Monteiro</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(1907-1980)</w:t>
      </w:r>
    </w:p>
    <w:p w:rsidR="000769C5" w:rsidRPr="009649D5" w:rsidRDefault="0002720A">
      <w:pPr>
        <w:widowControl/>
        <w:spacing w:line="100" w:lineRule="atLeast"/>
        <w:rPr>
          <w:rFonts w:cs="Times New Roman"/>
          <w:i/>
          <w:color w:val="000000"/>
          <w:spacing w:val="-15"/>
          <w:sz w:val="20"/>
          <w:szCs w:val="20"/>
        </w:rPr>
      </w:pPr>
      <w:r w:rsidRPr="009649D5">
        <w:rPr>
          <w:rFonts w:cs="Times New Roman"/>
          <w:i/>
          <w:color w:val="000000"/>
          <w:spacing w:val="-15"/>
          <w:sz w:val="20"/>
          <w:szCs w:val="20"/>
        </w:rPr>
        <w:t>PRIMEIRO  ANGOLANO DOUTORADO</w:t>
      </w:r>
    </w:p>
    <w:p w:rsidR="000769C5" w:rsidRPr="009649D5" w:rsidRDefault="000769C5">
      <w:pPr>
        <w:widowControl/>
        <w:spacing w:line="100" w:lineRule="atLeast"/>
        <w:rPr>
          <w:rFonts w:cs="Times New Roman"/>
          <w:i/>
          <w:color w:val="000000"/>
          <w:sz w:val="20"/>
          <w:szCs w:val="20"/>
        </w:rPr>
      </w:pPr>
      <w:r w:rsidRPr="009649D5">
        <w:rPr>
          <w:rFonts w:cs="Times New Roman"/>
          <w:i/>
          <w:color w:val="000000"/>
          <w:sz w:val="20"/>
          <w:szCs w:val="20"/>
        </w:rPr>
        <w:t>http://antonioanicetomonteiro.blogspot.com/search/label/Brasil%201945-1949</w:t>
      </w:r>
    </w:p>
    <w:p w:rsidR="000769C5" w:rsidRPr="009649D5" w:rsidRDefault="000769C5">
      <w:pPr>
        <w:widowControl/>
        <w:spacing w:line="100" w:lineRule="atLeast"/>
        <w:rPr>
          <w:rFonts w:cs="Times New Roman"/>
          <w:i/>
          <w:color w:val="000000"/>
          <w:sz w:val="20"/>
          <w:szCs w:val="20"/>
        </w:rPr>
      </w:pPr>
      <w:r w:rsidRPr="009649D5">
        <w:rPr>
          <w:rFonts w:cs="Times New Roman"/>
          <w:i/>
          <w:color w:val="000000"/>
          <w:sz w:val="20"/>
          <w:szCs w:val="20"/>
        </w:rPr>
        <w:t>85 links sobre a criação da Escola Matemática do Brasil</w:t>
      </w:r>
    </w:p>
    <w:p w:rsidR="000769C5" w:rsidRPr="009649D5" w:rsidRDefault="000769C5">
      <w:pPr>
        <w:widowControl/>
        <w:spacing w:line="100" w:lineRule="atLeast"/>
        <w:rPr>
          <w:rFonts w:cs="Times New Roman"/>
          <w:i/>
          <w:color w:val="000000"/>
          <w:sz w:val="20"/>
          <w:szCs w:val="20"/>
        </w:rPr>
      </w:pP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z w:val="20"/>
          <w:szCs w:val="20"/>
        </w:rPr>
        <w:t>28 - Jerónimo ElavokoWanga</w:t>
      </w:r>
    </w:p>
    <w:p w:rsidR="008D4149" w:rsidRPr="009649D5" w:rsidRDefault="008D4149">
      <w:pPr>
        <w:widowControl/>
        <w:spacing w:line="100" w:lineRule="atLeast"/>
        <w:rPr>
          <w:rFonts w:cs="Times New Roman"/>
          <w:i/>
          <w:color w:val="000000"/>
          <w:spacing w:val="-15"/>
          <w:sz w:val="20"/>
          <w:szCs w:val="20"/>
        </w:rPr>
      </w:pPr>
      <w:r w:rsidRPr="009649D5">
        <w:rPr>
          <w:rFonts w:cs="Times New Roman"/>
          <w:i/>
          <w:color w:val="000000"/>
          <w:spacing w:val="-15"/>
          <w:sz w:val="20"/>
          <w:szCs w:val="20"/>
        </w:rPr>
        <w:t>(1934-2007)</w:t>
      </w:r>
    </w:p>
    <w:p w:rsidR="0002720A" w:rsidRPr="009649D5" w:rsidRDefault="0002720A">
      <w:pPr>
        <w:widowControl/>
        <w:spacing w:line="100" w:lineRule="atLeast"/>
        <w:rPr>
          <w:rFonts w:cs="Times New Roman"/>
          <w:i/>
          <w:color w:val="000000"/>
          <w:spacing w:val="-15"/>
          <w:sz w:val="20"/>
          <w:szCs w:val="20"/>
        </w:rPr>
      </w:pPr>
      <w:r w:rsidRPr="009649D5">
        <w:rPr>
          <w:rFonts w:cs="Times New Roman"/>
          <w:i/>
          <w:color w:val="000000"/>
          <w:spacing w:val="-15"/>
          <w:sz w:val="20"/>
          <w:szCs w:val="20"/>
        </w:rPr>
        <w:t>MINISTRO EDUCAÇÃO ANGOLA</w:t>
      </w:r>
      <w:r w:rsidR="00731991" w:rsidRPr="009649D5">
        <w:rPr>
          <w:rFonts w:cs="Times New Roman"/>
          <w:i/>
          <w:color w:val="000000"/>
          <w:spacing w:val="-15"/>
          <w:sz w:val="20"/>
          <w:szCs w:val="20"/>
        </w:rPr>
        <w:t xml:space="preserve"> 75- UNITA; matemático, ex-director Liceu Gabão</w:t>
      </w:r>
    </w:p>
    <w:p w:rsidR="00E01171" w:rsidRPr="009649D5" w:rsidRDefault="0068476A">
      <w:pPr>
        <w:widowControl/>
        <w:spacing w:line="100" w:lineRule="atLeast"/>
        <w:rPr>
          <w:rFonts w:cs="Times New Roman"/>
          <w:i/>
          <w:color w:val="000000"/>
          <w:spacing w:val="-15"/>
          <w:sz w:val="20"/>
          <w:szCs w:val="20"/>
        </w:rPr>
      </w:pPr>
      <w:r w:rsidRPr="009649D5">
        <w:rPr>
          <w:rFonts w:cs="Times New Roman"/>
          <w:i/>
          <w:color w:val="000000"/>
          <w:spacing w:val="-15"/>
          <w:sz w:val="20"/>
          <w:szCs w:val="20"/>
        </w:rPr>
        <w:lastRenderedPageBreak/>
        <w:t>----------------------------------------------------------------------------------------------------------------------------------------------------------------------------</w:t>
      </w:r>
    </w:p>
    <w:p w:rsidR="00E01171" w:rsidRPr="009649D5" w:rsidRDefault="00E01171">
      <w:pPr>
        <w:widowControl/>
        <w:spacing w:line="100" w:lineRule="atLeast"/>
        <w:rPr>
          <w:rFonts w:cs="Times New Roman"/>
          <w:i/>
          <w:color w:val="000000"/>
          <w:spacing w:val="-15"/>
          <w:sz w:val="20"/>
          <w:szCs w:val="20"/>
        </w:rPr>
      </w:pPr>
      <w:r w:rsidRPr="009649D5">
        <w:rPr>
          <w:rFonts w:cs="Times New Roman"/>
          <w:i/>
          <w:color w:val="000000"/>
          <w:spacing w:val="-15"/>
          <w:sz w:val="20"/>
          <w:szCs w:val="20"/>
        </w:rPr>
        <w:t>PROGRAMA 60 ANOS ENSINO SUPERIOR ANGOLA MOÇAMBIQUE</w:t>
      </w:r>
    </w:p>
    <w:p w:rsidR="00E01171" w:rsidRPr="009649D5" w:rsidRDefault="00E01171">
      <w:pPr>
        <w:widowControl/>
        <w:spacing w:line="100" w:lineRule="atLeast"/>
        <w:rPr>
          <w:rFonts w:cs="Times New Roman"/>
          <w:i/>
          <w:color w:val="000000"/>
          <w:spacing w:val="-15"/>
          <w:sz w:val="20"/>
          <w:szCs w:val="20"/>
        </w:rPr>
      </w:pPr>
    </w:p>
    <w:p w:rsidR="0068476A" w:rsidRPr="009649D5" w:rsidRDefault="0068476A">
      <w:pPr>
        <w:widowControl/>
        <w:spacing w:line="100" w:lineRule="atLeast"/>
        <w:rPr>
          <w:rFonts w:cs="Times New Roman"/>
          <w:i/>
          <w:color w:val="000000"/>
          <w:spacing w:val="-15"/>
          <w:sz w:val="20"/>
          <w:szCs w:val="20"/>
        </w:rPr>
      </w:pPr>
      <w:r w:rsidRPr="009649D5">
        <w:rPr>
          <w:rFonts w:cs="Times New Roman"/>
          <w:i/>
          <w:color w:val="000000"/>
          <w:spacing w:val="-15"/>
          <w:sz w:val="20"/>
          <w:szCs w:val="20"/>
        </w:rPr>
        <w:t>https://www.academia.edu/s/89782ec7d4</w:t>
      </w:r>
    </w:p>
    <w:p w:rsidR="008D4149" w:rsidRPr="009649D5" w:rsidRDefault="0068476A">
      <w:pPr>
        <w:widowControl/>
        <w:spacing w:line="100" w:lineRule="atLeast"/>
        <w:rPr>
          <w:rFonts w:cs="Times New Roman"/>
          <w:i/>
          <w:color w:val="000000"/>
          <w:sz w:val="20"/>
          <w:szCs w:val="20"/>
        </w:rPr>
      </w:pPr>
      <w:r w:rsidRPr="009649D5">
        <w:rPr>
          <w:rFonts w:cs="Times New Roman"/>
          <w:i/>
          <w:color w:val="000000"/>
          <w:spacing w:val="-15"/>
          <w:sz w:val="20"/>
          <w:szCs w:val="20"/>
        </w:rPr>
        <w:t>---------------------------------------------------------------------------------------------------------------------------------------------------------------------</w:t>
      </w:r>
      <w:r w:rsidR="008D4149" w:rsidRPr="009649D5">
        <w:rPr>
          <w:rFonts w:cs="Times New Roman"/>
          <w:i/>
          <w:color w:val="000000"/>
          <w:sz w:val="20"/>
          <w:szCs w:val="20"/>
        </w:rPr>
        <w:t> </w:t>
      </w:r>
    </w:p>
    <w:p w:rsidR="00FF2450" w:rsidRPr="009649D5" w:rsidRDefault="009F2EC1">
      <w:pPr>
        <w:rPr>
          <w:rFonts w:cs="Times New Roman"/>
          <w:i/>
          <w:sz w:val="20"/>
          <w:szCs w:val="20"/>
          <w:lang w:val="en-GB"/>
        </w:rPr>
      </w:pPr>
      <w:r w:rsidRPr="009649D5">
        <w:rPr>
          <w:rFonts w:cs="Times New Roman"/>
          <w:i/>
          <w:sz w:val="20"/>
          <w:szCs w:val="20"/>
          <w:lang w:val="en-GB"/>
        </w:rPr>
        <w:t>COOPERANTES</w:t>
      </w:r>
    </w:p>
    <w:p w:rsidR="009F2EC1" w:rsidRPr="009649D5" w:rsidRDefault="009F2EC1">
      <w:pPr>
        <w:rPr>
          <w:rFonts w:cs="Times New Roman"/>
          <w:i/>
          <w:sz w:val="20"/>
          <w:szCs w:val="20"/>
          <w:lang w:val="en-GB"/>
        </w:rPr>
      </w:pPr>
      <w:r w:rsidRPr="009649D5">
        <w:rPr>
          <w:rFonts w:cs="Times New Roman"/>
          <w:i/>
          <w:sz w:val="20"/>
          <w:szCs w:val="20"/>
          <w:lang w:val="en-GB"/>
        </w:rPr>
        <w:t>https://twitter.com/demagalhaes2015</w:t>
      </w:r>
    </w:p>
    <w:p w:rsidR="009F2EC1" w:rsidRPr="009649D5" w:rsidRDefault="009F2EC1">
      <w:pPr>
        <w:rPr>
          <w:rFonts w:cs="Times New Roman"/>
          <w:i/>
          <w:sz w:val="20"/>
          <w:szCs w:val="20"/>
          <w:lang w:val="en-GB"/>
        </w:rPr>
      </w:pPr>
      <w:r w:rsidRPr="009649D5">
        <w:rPr>
          <w:rFonts w:cs="Times New Roman"/>
          <w:i/>
          <w:sz w:val="20"/>
          <w:szCs w:val="20"/>
          <w:lang w:val="en-GB"/>
        </w:rPr>
        <w:t>https://www.linkedin.com/in/henrique-magalhaes-6bab87b5/?originalSubdomain=pt</w:t>
      </w:r>
    </w:p>
    <w:p w:rsidR="009F2EC1" w:rsidRPr="009649D5" w:rsidRDefault="009F2EC1">
      <w:pPr>
        <w:rPr>
          <w:rFonts w:cs="Times New Roman"/>
          <w:i/>
          <w:sz w:val="20"/>
          <w:szCs w:val="20"/>
          <w:lang w:val="en-GB"/>
        </w:rPr>
      </w:pPr>
      <w:r w:rsidRPr="009649D5">
        <w:rPr>
          <w:rFonts w:cs="Times New Roman"/>
          <w:i/>
          <w:sz w:val="20"/>
          <w:szCs w:val="20"/>
          <w:lang w:val="en-GB"/>
        </w:rPr>
        <w:t>Fundador Instituto Tecnológico</w:t>
      </w:r>
    </w:p>
    <w:p w:rsidR="00844EB4" w:rsidRPr="009649D5" w:rsidRDefault="00844EB4">
      <w:pPr>
        <w:rPr>
          <w:rFonts w:cs="Times New Roman"/>
          <w:i/>
          <w:sz w:val="20"/>
          <w:szCs w:val="20"/>
          <w:lang w:val="en-GB"/>
        </w:rPr>
      </w:pPr>
    </w:p>
    <w:p w:rsidR="00844EB4" w:rsidRPr="009649D5" w:rsidRDefault="00844EB4">
      <w:pPr>
        <w:rPr>
          <w:rFonts w:cs="Times New Roman"/>
          <w:i/>
          <w:sz w:val="20"/>
          <w:szCs w:val="20"/>
          <w:lang w:val="en-GB"/>
        </w:rPr>
      </w:pPr>
      <w:r w:rsidRPr="009649D5">
        <w:rPr>
          <w:rFonts w:cs="Times New Roman"/>
          <w:i/>
          <w:sz w:val="20"/>
          <w:szCs w:val="20"/>
          <w:lang w:val="en-GB"/>
        </w:rPr>
        <w:t>Teresa Vergani</w:t>
      </w:r>
    </w:p>
    <w:p w:rsidR="00844EB4" w:rsidRPr="009649D5" w:rsidRDefault="00844EB4">
      <w:pPr>
        <w:rPr>
          <w:rFonts w:cs="Times New Roman"/>
          <w:i/>
          <w:sz w:val="20"/>
          <w:szCs w:val="20"/>
          <w:lang w:val="en-GB"/>
        </w:rPr>
      </w:pPr>
      <w:r w:rsidRPr="009649D5">
        <w:rPr>
          <w:rFonts w:cs="Times New Roman"/>
          <w:i/>
          <w:sz w:val="20"/>
          <w:szCs w:val="20"/>
          <w:lang w:val="en-GB"/>
        </w:rPr>
        <w:t>https://www.researchgate.net/publication/341901818_Ethnomathematics_towards_Art_-_a_life_in_4_continents</w:t>
      </w:r>
    </w:p>
    <w:p w:rsidR="00A600EE" w:rsidRPr="009649D5" w:rsidRDefault="00A600EE">
      <w:pPr>
        <w:rPr>
          <w:rFonts w:cs="Times New Roman"/>
          <w:i/>
          <w:sz w:val="20"/>
          <w:szCs w:val="20"/>
          <w:lang w:val="en-GB"/>
        </w:rPr>
      </w:pPr>
    </w:p>
    <w:p w:rsidR="00A600EE" w:rsidRPr="009649D5" w:rsidRDefault="00A600EE">
      <w:pPr>
        <w:rPr>
          <w:rFonts w:cs="Times New Roman"/>
          <w:i/>
          <w:sz w:val="20"/>
          <w:szCs w:val="20"/>
          <w:lang w:val="en-GB"/>
        </w:rPr>
      </w:pPr>
      <w:r w:rsidRPr="009649D5">
        <w:rPr>
          <w:rFonts w:cs="Times New Roman"/>
          <w:i/>
          <w:sz w:val="20"/>
          <w:szCs w:val="20"/>
          <w:lang w:val="en-GB"/>
        </w:rPr>
        <w:t>https://independent.academia.edu/Jos%C3%A9CarlosVen%C3%A2ncio</w:t>
      </w:r>
    </w:p>
    <w:p w:rsidR="0001509B" w:rsidRPr="009649D5" w:rsidRDefault="0001509B">
      <w:pPr>
        <w:rPr>
          <w:rFonts w:cs="Times New Roman"/>
          <w:i/>
          <w:sz w:val="20"/>
          <w:szCs w:val="20"/>
          <w:lang w:val="en-GB"/>
        </w:rPr>
      </w:pPr>
    </w:p>
    <w:p w:rsidR="0001509B" w:rsidRPr="009649D5" w:rsidRDefault="0001509B">
      <w:pPr>
        <w:rPr>
          <w:rFonts w:cs="Times New Roman"/>
          <w:i/>
          <w:sz w:val="20"/>
          <w:szCs w:val="20"/>
          <w:lang w:val="en-GB"/>
        </w:rPr>
      </w:pPr>
      <w:r w:rsidRPr="009649D5">
        <w:rPr>
          <w:rFonts w:cs="Times New Roman"/>
          <w:i/>
          <w:sz w:val="20"/>
          <w:szCs w:val="20"/>
          <w:lang w:val="en-GB"/>
        </w:rPr>
        <w:t>https://flup.academia.edu/FranciscoSoares</w:t>
      </w:r>
    </w:p>
    <w:p w:rsidR="00D2150E" w:rsidRPr="009649D5" w:rsidRDefault="00D2150E">
      <w:pPr>
        <w:rPr>
          <w:rFonts w:cs="Times New Roman"/>
          <w:i/>
          <w:sz w:val="20"/>
          <w:szCs w:val="20"/>
          <w:lang w:val="en-GB"/>
        </w:rPr>
      </w:pPr>
      <w:r w:rsidRPr="009649D5">
        <w:rPr>
          <w:rFonts w:cs="Times New Roman"/>
          <w:i/>
          <w:sz w:val="20"/>
          <w:szCs w:val="20"/>
          <w:lang w:val="en-GB"/>
        </w:rPr>
        <w:t>-----------------------------------------------------------------------------------------</w:t>
      </w:r>
    </w:p>
    <w:p w:rsidR="00D2150E" w:rsidRPr="009649D5" w:rsidRDefault="00254A35">
      <w:pPr>
        <w:rPr>
          <w:rFonts w:cs="Times New Roman"/>
          <w:i/>
          <w:sz w:val="20"/>
          <w:szCs w:val="20"/>
          <w:lang w:val="en-GB"/>
        </w:rPr>
      </w:pPr>
      <w:r w:rsidRPr="009649D5">
        <w:rPr>
          <w:rFonts w:cs="Times New Roman"/>
          <w:i/>
          <w:sz w:val="20"/>
          <w:szCs w:val="20"/>
          <w:lang w:val="en-GB"/>
        </w:rPr>
        <w:t>Adidos Culturais</w:t>
      </w:r>
    </w:p>
    <w:p w:rsidR="00D2150E" w:rsidRPr="009649D5" w:rsidRDefault="00D2150E">
      <w:pPr>
        <w:rPr>
          <w:rFonts w:cs="Times New Roman"/>
          <w:i/>
          <w:sz w:val="20"/>
          <w:szCs w:val="20"/>
          <w:lang w:val="en-GB"/>
        </w:rPr>
      </w:pPr>
      <w:r w:rsidRPr="009649D5">
        <w:rPr>
          <w:rFonts w:cs="Times New Roman"/>
          <w:i/>
          <w:sz w:val="20"/>
          <w:szCs w:val="20"/>
          <w:lang w:val="en-GB"/>
        </w:rPr>
        <w:t xml:space="preserve">https://cria.academia.edu/ArmandoMarquesGuedes </w:t>
      </w:r>
    </w:p>
    <w:p w:rsidR="00C66731" w:rsidRPr="009649D5" w:rsidRDefault="00C66731">
      <w:pPr>
        <w:rPr>
          <w:rFonts w:cs="Times New Roman"/>
          <w:i/>
          <w:sz w:val="20"/>
          <w:szCs w:val="20"/>
          <w:lang w:val="en-GB"/>
        </w:rPr>
      </w:pPr>
    </w:p>
    <w:p w:rsidR="00C66731" w:rsidRPr="009649D5" w:rsidRDefault="00C66731">
      <w:pPr>
        <w:rPr>
          <w:rFonts w:cs="Times New Roman"/>
          <w:i/>
          <w:sz w:val="20"/>
          <w:szCs w:val="20"/>
          <w:lang w:val="en-GB"/>
        </w:rPr>
      </w:pPr>
      <w:r w:rsidRPr="009649D5">
        <w:rPr>
          <w:rFonts w:cs="Times New Roman"/>
          <w:i/>
          <w:sz w:val="20"/>
          <w:szCs w:val="20"/>
          <w:lang w:val="en-GB"/>
        </w:rPr>
        <w:t>https://coimbra.academia.edu/LuisGaivao</w:t>
      </w:r>
    </w:p>
    <w:p w:rsidR="0001509B" w:rsidRPr="009649D5" w:rsidRDefault="0001509B">
      <w:pPr>
        <w:rPr>
          <w:rFonts w:cs="Times New Roman"/>
          <w:i/>
          <w:sz w:val="20"/>
          <w:szCs w:val="20"/>
          <w:lang w:val="en-GB"/>
        </w:rPr>
      </w:pPr>
    </w:p>
    <w:p w:rsidR="0001509B" w:rsidRPr="009649D5" w:rsidRDefault="0001509B">
      <w:pPr>
        <w:rPr>
          <w:rFonts w:cs="Times New Roman"/>
          <w:i/>
          <w:sz w:val="20"/>
          <w:szCs w:val="20"/>
          <w:lang w:val="en-GB"/>
        </w:rPr>
      </w:pPr>
      <w:r w:rsidRPr="009649D5">
        <w:rPr>
          <w:rFonts w:cs="Times New Roman"/>
          <w:i/>
          <w:sz w:val="20"/>
          <w:szCs w:val="20"/>
          <w:lang w:val="en-GB"/>
        </w:rPr>
        <w:t>------------------------------------__________________________________________________________________</w:t>
      </w:r>
    </w:p>
    <w:p w:rsidR="009F2EC1" w:rsidRPr="009649D5" w:rsidRDefault="0001509B">
      <w:pPr>
        <w:rPr>
          <w:rFonts w:cs="Times New Roman"/>
          <w:i/>
          <w:sz w:val="20"/>
          <w:szCs w:val="20"/>
          <w:lang w:val="en-GB"/>
        </w:rPr>
      </w:pPr>
      <w:r w:rsidRPr="009649D5">
        <w:rPr>
          <w:rFonts w:cs="Times New Roman"/>
          <w:i/>
          <w:sz w:val="20"/>
          <w:szCs w:val="20"/>
          <w:lang w:val="en-GB"/>
        </w:rPr>
        <w:t>General Doutor</w:t>
      </w:r>
    </w:p>
    <w:p w:rsidR="0001509B" w:rsidRDefault="0001509B">
      <w:pPr>
        <w:rPr>
          <w:rFonts w:cs="Times New Roman"/>
          <w:i/>
          <w:sz w:val="20"/>
          <w:szCs w:val="20"/>
          <w:lang w:val="en-GB"/>
        </w:rPr>
      </w:pPr>
      <w:r w:rsidRPr="009649D5">
        <w:rPr>
          <w:rFonts w:cs="Times New Roman"/>
          <w:i/>
          <w:sz w:val="20"/>
          <w:szCs w:val="20"/>
          <w:lang w:val="en-GB"/>
        </w:rPr>
        <w:t>https://www.academia.edu/37236160/pref%C3%A1cio_ao_livro_do_General_Justino_da_Gl%C3%B3ria_Ramos_intitulado_Angola_pelos_Caminhos_da_Paz_Guerra_e_Diplomacia_1975_2002_Luanda_2018_pp_28_36_</w:t>
      </w:r>
    </w:p>
    <w:p w:rsidR="00FB515E" w:rsidRPr="009649D5" w:rsidRDefault="00FB515E">
      <w:pPr>
        <w:rPr>
          <w:rFonts w:cs="Times New Roman"/>
          <w:i/>
          <w:sz w:val="20"/>
          <w:szCs w:val="20"/>
          <w:lang w:val="en-GB"/>
        </w:rPr>
      </w:pPr>
      <w:r>
        <w:rPr>
          <w:rFonts w:cs="Times New Roman"/>
          <w:i/>
          <w:sz w:val="20"/>
          <w:szCs w:val="20"/>
          <w:lang w:val="en-GB"/>
        </w:rPr>
        <w:t>(796 pp)</w:t>
      </w:r>
    </w:p>
    <w:p w:rsidR="0001509B" w:rsidRPr="009649D5" w:rsidRDefault="0001509B">
      <w:pPr>
        <w:rPr>
          <w:rFonts w:cs="Times New Roman"/>
          <w:i/>
          <w:sz w:val="20"/>
          <w:szCs w:val="20"/>
          <w:lang w:val="en-GB"/>
        </w:rPr>
      </w:pPr>
      <w:r w:rsidRPr="009649D5">
        <w:rPr>
          <w:rFonts w:cs="Times New Roman"/>
          <w:i/>
          <w:sz w:val="20"/>
          <w:szCs w:val="20"/>
          <w:lang w:val="en-GB"/>
        </w:rPr>
        <w:t>________________________________________________________________________________________</w:t>
      </w:r>
    </w:p>
    <w:p w:rsidR="0001509B" w:rsidRPr="009649D5" w:rsidRDefault="0001509B">
      <w:pPr>
        <w:rPr>
          <w:rFonts w:cs="Times New Roman"/>
          <w:i/>
          <w:sz w:val="20"/>
          <w:szCs w:val="20"/>
          <w:lang w:val="en-GB"/>
        </w:rPr>
      </w:pPr>
    </w:p>
    <w:p w:rsidR="0001509B" w:rsidRPr="009649D5" w:rsidRDefault="0001509B">
      <w:pPr>
        <w:rPr>
          <w:rFonts w:cs="Times New Roman"/>
          <w:i/>
          <w:sz w:val="20"/>
          <w:szCs w:val="20"/>
          <w:lang w:val="en-GB"/>
        </w:rPr>
      </w:pPr>
      <w:r w:rsidRPr="009649D5">
        <w:rPr>
          <w:rFonts w:cs="Times New Roman"/>
          <w:i/>
          <w:sz w:val="20"/>
          <w:szCs w:val="20"/>
          <w:lang w:val="en-GB"/>
        </w:rPr>
        <w:t>Ideólogos Poetas na Diáspora</w:t>
      </w:r>
    </w:p>
    <w:p w:rsidR="0001509B" w:rsidRPr="009649D5" w:rsidRDefault="0001509B">
      <w:pPr>
        <w:rPr>
          <w:rFonts w:cs="Times New Roman"/>
          <w:i/>
          <w:sz w:val="20"/>
          <w:szCs w:val="20"/>
          <w:lang w:val="en-GB"/>
        </w:rPr>
      </w:pPr>
    </w:p>
    <w:p w:rsidR="00770BB3" w:rsidRPr="009649D5" w:rsidRDefault="0001509B" w:rsidP="00770BB3">
      <w:pPr>
        <w:rPr>
          <w:rFonts w:cs="Times New Roman"/>
          <w:i/>
          <w:sz w:val="20"/>
          <w:szCs w:val="20"/>
          <w:lang w:val="en-GB"/>
        </w:rPr>
      </w:pPr>
      <w:r w:rsidRPr="009649D5">
        <w:rPr>
          <w:rFonts w:cs="Times New Roman"/>
          <w:i/>
          <w:sz w:val="20"/>
          <w:szCs w:val="20"/>
          <w:lang w:val="en-GB"/>
        </w:rPr>
        <w:t>https://www.academia.edu/31124608/No_descruzar_dos_caminhos_a_pesquisa_po%C3%A9tica_de_Viriato_da_Cruz</w:t>
      </w:r>
    </w:p>
    <w:p w:rsidR="00770BB3" w:rsidRPr="009649D5" w:rsidRDefault="00770BB3" w:rsidP="00770BB3">
      <w:pPr>
        <w:rPr>
          <w:rFonts w:cs="Times New Roman"/>
          <w:i/>
          <w:sz w:val="20"/>
          <w:szCs w:val="20"/>
          <w:lang w:val="en-GB"/>
        </w:rPr>
      </w:pPr>
      <w:r w:rsidRPr="009649D5">
        <w:rPr>
          <w:rFonts w:cs="Times New Roman"/>
          <w:i/>
          <w:sz w:val="20"/>
          <w:szCs w:val="20"/>
          <w:lang w:val="en-GB"/>
        </w:rPr>
        <w:t>na China</w:t>
      </w:r>
    </w:p>
    <w:p w:rsidR="0001509B" w:rsidRPr="00D56679" w:rsidRDefault="00995020" w:rsidP="00770BB3">
      <w:pPr>
        <w:rPr>
          <w:rFonts w:cs="Times New Roman"/>
          <w:b/>
          <w:i/>
          <w:sz w:val="20"/>
          <w:szCs w:val="20"/>
          <w:lang w:val="en-GB"/>
        </w:rPr>
      </w:pPr>
      <w:hyperlink r:id="rId33" w:history="1">
        <w:r w:rsidRPr="00995020">
          <w:rPr>
            <w:rFonts w:cs="Times New Roman"/>
            <w:i/>
            <w:color w:val="428BCA"/>
            <w:sz w:val="20"/>
            <w:szCs w:val="20"/>
          </w:rPr>
          <w:pict>
            <v:shape id="_x0000_i1035" type="#_x0000_t75" alt="Research paper thumbnail of A Subjetividade Poética: dois conceitos de subjetividade; subjetividade, lírica e expressão" href="https://www.academia.edu/44335302/A_Subjetividade_Po%C3%A9tica_dois_conceitos_de_subjetividade_subjetividade_l%C3%ADrica_e_express%C3%A3o" style="width:24.15pt;height:24.15pt" o:button="t"/>
          </w:pict>
        </w:r>
      </w:hyperlink>
    </w:p>
    <w:p w:rsidR="0001509B" w:rsidRPr="00D56679" w:rsidRDefault="00995020" w:rsidP="0001509B">
      <w:pPr>
        <w:shd w:val="clear" w:color="auto" w:fill="FFFFFF"/>
        <w:rPr>
          <w:rFonts w:cs="Times New Roman"/>
          <w:i/>
          <w:color w:val="333333"/>
          <w:sz w:val="20"/>
          <w:szCs w:val="20"/>
        </w:rPr>
      </w:pPr>
      <w:hyperlink r:id="rId34" w:history="1">
        <w:r w:rsidR="0001509B" w:rsidRPr="00D56679">
          <w:rPr>
            <w:rStyle w:val="Hiperligao"/>
            <w:rFonts w:cs="Times New Roman"/>
            <w:i/>
            <w:sz w:val="20"/>
            <w:szCs w:val="20"/>
          </w:rPr>
          <w:t>A Subjetividade Poética: dois conceitos de subjetividade; subjetividade, lírica e expressão</w:t>
        </w:r>
      </w:hyperlink>
    </w:p>
    <w:p w:rsidR="0001509B" w:rsidRPr="00D56679" w:rsidRDefault="0001509B" w:rsidP="0001509B">
      <w:pPr>
        <w:shd w:val="clear" w:color="auto" w:fill="FFFFFF"/>
        <w:rPr>
          <w:rFonts w:cs="Times New Roman"/>
          <w:i/>
          <w:color w:val="333333"/>
          <w:sz w:val="20"/>
          <w:szCs w:val="20"/>
        </w:rPr>
      </w:pPr>
      <w:r w:rsidRPr="00D56679">
        <w:rPr>
          <w:rFonts w:cs="Times New Roman"/>
          <w:i/>
          <w:color w:val="333333"/>
          <w:sz w:val="20"/>
          <w:szCs w:val="20"/>
        </w:rPr>
        <w:t>A Autobiografia Lírica [...], 1996</w:t>
      </w:r>
    </w:p>
    <w:p w:rsidR="0001509B" w:rsidRPr="00D56679" w:rsidRDefault="0001509B" w:rsidP="0001509B">
      <w:pPr>
        <w:shd w:val="clear" w:color="auto" w:fill="FFFFFF"/>
        <w:rPr>
          <w:rFonts w:cs="Times New Roman"/>
          <w:i/>
          <w:color w:val="333333"/>
          <w:sz w:val="20"/>
          <w:szCs w:val="20"/>
        </w:rPr>
      </w:pPr>
      <w:r w:rsidRPr="00D56679">
        <w:rPr>
          <w:rStyle w:val="js-work-more-abstract-truncated"/>
          <w:rFonts w:cs="Times New Roman"/>
          <w:i/>
          <w:color w:val="333333"/>
          <w:sz w:val="20"/>
          <w:szCs w:val="20"/>
        </w:rPr>
        <w:t>Parte I da tese de doutoramento A Autobiografia Lírica de M. António: uma estética e uma ética da...</w:t>
      </w:r>
      <w:hyperlink r:id="rId35" w:history="1">
        <w:r w:rsidRPr="00D56679">
          <w:rPr>
            <w:rStyle w:val="Hiperligao"/>
            <w:rFonts w:cs="Times New Roman"/>
            <w:i/>
            <w:color w:val="0954D3"/>
            <w:sz w:val="20"/>
            <w:szCs w:val="20"/>
          </w:rPr>
          <w:t> more </w:t>
        </w:r>
      </w:hyperlink>
    </w:p>
    <w:p w:rsidR="0001509B" w:rsidRPr="00D56679" w:rsidRDefault="0001509B" w:rsidP="0001509B">
      <w:pPr>
        <w:shd w:val="clear" w:color="auto" w:fill="FFFFFF"/>
        <w:rPr>
          <w:rFonts w:cs="Times New Roman"/>
          <w:i/>
          <w:color w:val="333333"/>
          <w:sz w:val="20"/>
          <w:szCs w:val="20"/>
        </w:rPr>
      </w:pPr>
      <w:r w:rsidRPr="00D56679">
        <w:rPr>
          <w:rStyle w:val="save-to-library"/>
          <w:rFonts w:cs="Times New Roman"/>
          <w:i/>
          <w:color w:val="333333"/>
          <w:sz w:val="20"/>
          <w:szCs w:val="20"/>
        </w:rPr>
        <w:t>Save to Library</w:t>
      </w:r>
      <w:hyperlink r:id="rId36" w:history="1">
        <w:r w:rsidRPr="00D56679">
          <w:rPr>
            <w:rStyle w:val="Hiperligao"/>
            <w:rFonts w:cs="Times New Roman"/>
            <w:i/>
            <w:color w:val="0954D3"/>
            <w:sz w:val="20"/>
            <w:szCs w:val="20"/>
          </w:rPr>
          <w:t>Download</w:t>
        </w:r>
      </w:hyperlink>
    </w:p>
    <w:p w:rsidR="0001509B" w:rsidRPr="00D56679" w:rsidRDefault="0001509B" w:rsidP="0001509B">
      <w:pPr>
        <w:shd w:val="clear" w:color="auto" w:fill="FFFFFF"/>
        <w:rPr>
          <w:rFonts w:cs="Times New Roman"/>
          <w:i/>
          <w:color w:val="777777"/>
          <w:sz w:val="20"/>
          <w:szCs w:val="20"/>
        </w:rPr>
      </w:pPr>
      <w:r w:rsidRPr="00D56679">
        <w:rPr>
          <w:rStyle w:val="js-view-count"/>
          <w:rFonts w:cs="Times New Roman"/>
          <w:i/>
          <w:color w:val="777777"/>
          <w:sz w:val="20"/>
          <w:szCs w:val="20"/>
        </w:rPr>
        <w:t>130 Views</w:t>
      </w:r>
    </w:p>
    <w:p w:rsidR="0001509B" w:rsidRPr="00D56679" w:rsidRDefault="00995020" w:rsidP="0001509B">
      <w:pPr>
        <w:shd w:val="clear" w:color="auto" w:fill="FFFFFF"/>
        <w:rPr>
          <w:rFonts w:cs="Times New Roman"/>
          <w:i/>
          <w:color w:val="333333"/>
          <w:sz w:val="20"/>
          <w:szCs w:val="20"/>
        </w:rPr>
      </w:pPr>
      <w:hyperlink r:id="rId37" w:history="1">
        <w:r w:rsidRPr="00995020">
          <w:rPr>
            <w:rFonts w:cs="Times New Roman"/>
            <w:i/>
            <w:color w:val="428BCA"/>
            <w:sz w:val="20"/>
            <w:szCs w:val="20"/>
          </w:rPr>
          <w:pict>
            <v:shape id="_x0000_i1036" type="#_x0000_t75" alt="Research paper thumbnail of A autobiografia lírica de M. António: capítulo III" href="https://www.academia.edu/35772201/A_autobiografia_l%C3%ADrica_de_M_Ant%C3%B3nio_cap%C3%ADtulo_III" style="width:24.15pt;height:24.15pt" o:button="t"/>
          </w:pict>
        </w:r>
      </w:hyperlink>
    </w:p>
    <w:p w:rsidR="0001509B" w:rsidRPr="00D56679" w:rsidRDefault="00995020" w:rsidP="0001509B">
      <w:pPr>
        <w:shd w:val="clear" w:color="auto" w:fill="FFFFFF"/>
        <w:rPr>
          <w:rFonts w:cs="Times New Roman"/>
          <w:i/>
          <w:color w:val="333333"/>
          <w:sz w:val="20"/>
          <w:szCs w:val="20"/>
        </w:rPr>
      </w:pPr>
      <w:hyperlink r:id="rId38" w:history="1">
        <w:r w:rsidR="0001509B" w:rsidRPr="00D56679">
          <w:rPr>
            <w:rStyle w:val="Hiperligao"/>
            <w:rFonts w:cs="Times New Roman"/>
            <w:i/>
            <w:sz w:val="20"/>
            <w:szCs w:val="20"/>
          </w:rPr>
          <w:t>A autobiografia lírica de M. António: capítulo III</w:t>
        </w:r>
      </w:hyperlink>
    </w:p>
    <w:p w:rsidR="0001509B" w:rsidRPr="00D56679" w:rsidRDefault="0001509B" w:rsidP="0001509B">
      <w:pPr>
        <w:shd w:val="clear" w:color="auto" w:fill="FFFFFF"/>
        <w:rPr>
          <w:rFonts w:cs="Times New Roman"/>
          <w:i/>
          <w:color w:val="333333"/>
          <w:sz w:val="20"/>
          <w:szCs w:val="20"/>
        </w:rPr>
      </w:pPr>
      <w:r w:rsidRPr="00D56679">
        <w:rPr>
          <w:rStyle w:val="js-work-more-abstract-truncated"/>
          <w:rFonts w:cs="Times New Roman"/>
          <w:i/>
          <w:color w:val="333333"/>
          <w:sz w:val="20"/>
          <w:szCs w:val="20"/>
        </w:rPr>
        <w:t>Publicação do capítulo III da minha tese de doutoramento tal como foi enviado para a tipografia. ...</w:t>
      </w:r>
      <w:hyperlink r:id="rId39" w:history="1">
        <w:r w:rsidRPr="00D56679">
          <w:rPr>
            <w:rStyle w:val="Hiperligao"/>
            <w:rFonts w:cs="Times New Roman"/>
            <w:i/>
            <w:color w:val="0954D3"/>
            <w:sz w:val="20"/>
            <w:szCs w:val="20"/>
          </w:rPr>
          <w:t> more </w:t>
        </w:r>
      </w:hyperlink>
    </w:p>
    <w:p w:rsidR="0001509B" w:rsidRPr="00D56679" w:rsidRDefault="0001509B" w:rsidP="0001509B">
      <w:pPr>
        <w:shd w:val="clear" w:color="auto" w:fill="FFFFFF"/>
        <w:rPr>
          <w:rFonts w:cs="Times New Roman"/>
          <w:i/>
          <w:color w:val="333333"/>
          <w:sz w:val="20"/>
          <w:szCs w:val="20"/>
        </w:rPr>
      </w:pPr>
      <w:r w:rsidRPr="00D56679">
        <w:rPr>
          <w:rStyle w:val="save-to-library"/>
          <w:rFonts w:cs="Times New Roman"/>
          <w:i/>
          <w:color w:val="333333"/>
          <w:sz w:val="20"/>
          <w:szCs w:val="20"/>
        </w:rPr>
        <w:t>Save to Library</w:t>
      </w:r>
      <w:hyperlink r:id="rId40" w:history="1">
        <w:r w:rsidRPr="00D56679">
          <w:rPr>
            <w:rStyle w:val="Hiperligao"/>
            <w:rFonts w:cs="Times New Roman"/>
            <w:i/>
            <w:color w:val="0954D3"/>
            <w:sz w:val="20"/>
            <w:szCs w:val="20"/>
          </w:rPr>
          <w:t>Download</w:t>
        </w:r>
      </w:hyperlink>
    </w:p>
    <w:p w:rsidR="0001509B" w:rsidRPr="00D56679" w:rsidRDefault="0001509B" w:rsidP="0001509B">
      <w:pPr>
        <w:shd w:val="clear" w:color="auto" w:fill="FFFFFF"/>
        <w:rPr>
          <w:rFonts w:cs="Times New Roman"/>
          <w:i/>
          <w:color w:val="777777"/>
          <w:sz w:val="20"/>
          <w:szCs w:val="20"/>
        </w:rPr>
      </w:pPr>
      <w:r w:rsidRPr="00D56679">
        <w:rPr>
          <w:rStyle w:val="js-view-count"/>
          <w:rFonts w:cs="Times New Roman"/>
          <w:i/>
          <w:color w:val="777777"/>
          <w:sz w:val="20"/>
          <w:szCs w:val="20"/>
        </w:rPr>
        <w:t>53 Views</w:t>
      </w:r>
    </w:p>
    <w:p w:rsidR="0001509B" w:rsidRPr="00D56679" w:rsidRDefault="0001509B">
      <w:pPr>
        <w:rPr>
          <w:rFonts w:cs="Times New Roman"/>
          <w:b/>
          <w:i/>
          <w:sz w:val="20"/>
          <w:szCs w:val="20"/>
          <w:lang w:val="en-GB"/>
        </w:rPr>
      </w:pPr>
    </w:p>
    <w:p w:rsidR="0001509B" w:rsidRDefault="00A75A49">
      <w:pPr>
        <w:rPr>
          <w:rFonts w:cs="Times New Roman"/>
          <w:i/>
          <w:sz w:val="20"/>
          <w:szCs w:val="20"/>
          <w:lang w:val="en-GB"/>
        </w:rPr>
      </w:pPr>
      <w:r w:rsidRPr="009649D5">
        <w:rPr>
          <w:rFonts w:cs="Times New Roman"/>
          <w:i/>
          <w:sz w:val="20"/>
          <w:szCs w:val="20"/>
          <w:lang w:val="en-GB"/>
        </w:rPr>
        <w:t xml:space="preserve">in  </w:t>
      </w:r>
      <w:r w:rsidR="0001509B" w:rsidRPr="009649D5">
        <w:rPr>
          <w:rFonts w:cs="Times New Roman"/>
          <w:i/>
          <w:sz w:val="20"/>
          <w:szCs w:val="20"/>
          <w:lang w:val="en-GB"/>
        </w:rPr>
        <w:t>ISCSPU/FCSH</w:t>
      </w:r>
    </w:p>
    <w:p w:rsidR="002024AF" w:rsidRPr="009649D5" w:rsidRDefault="002024AF">
      <w:pPr>
        <w:rPr>
          <w:rFonts w:cs="Times New Roman"/>
          <w:i/>
          <w:sz w:val="20"/>
          <w:szCs w:val="20"/>
          <w:lang w:val="en-GB"/>
        </w:rPr>
      </w:pPr>
    </w:p>
    <w:p w:rsidR="002024AF" w:rsidRPr="009649D5" w:rsidRDefault="002024AF">
      <w:pPr>
        <w:rPr>
          <w:rFonts w:cs="Times New Roman"/>
          <w:i/>
          <w:sz w:val="20"/>
          <w:szCs w:val="20"/>
          <w:lang w:val="en-GB"/>
        </w:rPr>
      </w:pPr>
      <w:r w:rsidRPr="009649D5">
        <w:rPr>
          <w:rFonts w:cs="Times New Roman"/>
          <w:i/>
          <w:sz w:val="20"/>
          <w:szCs w:val="20"/>
          <w:lang w:val="en-GB"/>
        </w:rPr>
        <w:t>Honoris Causa</w:t>
      </w:r>
      <w:r w:rsidR="00367CA9" w:rsidRPr="009649D5">
        <w:rPr>
          <w:rFonts w:cs="Times New Roman"/>
          <w:i/>
          <w:sz w:val="20"/>
          <w:szCs w:val="20"/>
          <w:lang w:val="en-GB"/>
        </w:rPr>
        <w:t xml:space="preserve"> (2013)</w:t>
      </w:r>
    </w:p>
    <w:p w:rsidR="002024AF" w:rsidRPr="009649D5" w:rsidRDefault="002024AF">
      <w:pPr>
        <w:rPr>
          <w:rFonts w:cs="Times New Roman"/>
          <w:i/>
          <w:sz w:val="20"/>
          <w:szCs w:val="20"/>
          <w:lang w:val="en-GB"/>
        </w:rPr>
      </w:pPr>
    </w:p>
    <w:p w:rsidR="002024AF" w:rsidRPr="009649D5" w:rsidRDefault="002024AF">
      <w:pPr>
        <w:rPr>
          <w:rFonts w:cs="Times New Roman"/>
          <w:i/>
          <w:sz w:val="20"/>
          <w:szCs w:val="20"/>
          <w:lang w:val="en-GB"/>
        </w:rPr>
      </w:pPr>
      <w:r w:rsidRPr="009649D5">
        <w:rPr>
          <w:rFonts w:cs="Times New Roman"/>
          <w:i/>
          <w:sz w:val="20"/>
          <w:szCs w:val="20"/>
          <w:lang w:val="en-GB"/>
        </w:rPr>
        <w:t>https://www.academia.edu/51783900/Laudatio_de_Agostinho_Andr%C3%A9_Mendes_de_Carvalho_Uanhenga_Xitu_escritor_e_nacionalista_angolano</w:t>
      </w:r>
    </w:p>
    <w:p w:rsidR="009F2EC1" w:rsidRPr="00D56679" w:rsidRDefault="009F2EC1">
      <w:pPr>
        <w:rPr>
          <w:rFonts w:cs="Times New Roman"/>
          <w:b/>
          <w:i/>
          <w:sz w:val="20"/>
          <w:szCs w:val="20"/>
          <w:lang w:val="en-GB"/>
        </w:rPr>
      </w:pPr>
    </w:p>
    <w:p w:rsidR="00A22E0E" w:rsidRPr="00D56679" w:rsidRDefault="00A22E0E" w:rsidP="000378E1">
      <w:pPr>
        <w:shd w:val="clear" w:color="auto" w:fill="FFFFFF"/>
        <w:rPr>
          <w:rFonts w:cs="Times New Roman"/>
          <w:i/>
          <w:color w:val="333333"/>
          <w:sz w:val="20"/>
          <w:szCs w:val="20"/>
        </w:rPr>
      </w:pPr>
    </w:p>
    <w:p w:rsidR="007A44FA" w:rsidRPr="00D56679" w:rsidRDefault="000503F7" w:rsidP="000378E1">
      <w:pPr>
        <w:shd w:val="clear" w:color="auto" w:fill="FFFFFF"/>
        <w:rPr>
          <w:rFonts w:cs="Times New Roman"/>
          <w:i/>
          <w:color w:val="333333"/>
          <w:sz w:val="20"/>
          <w:szCs w:val="20"/>
        </w:rPr>
      </w:pPr>
      <w:r w:rsidRPr="00D56679">
        <w:rPr>
          <w:rFonts w:cs="Times New Roman"/>
          <w:i/>
          <w:color w:val="333333"/>
          <w:sz w:val="20"/>
          <w:szCs w:val="20"/>
        </w:rPr>
        <w:t>________________________________________________________________________________________________</w:t>
      </w:r>
    </w:p>
    <w:p w:rsidR="008D4149" w:rsidRPr="00D56679" w:rsidRDefault="002B0C8B">
      <w:pPr>
        <w:widowControl/>
        <w:spacing w:before="30" w:after="120"/>
        <w:ind w:right="360"/>
        <w:rPr>
          <w:rFonts w:cs="Times New Roman"/>
          <w:b/>
          <w:i/>
          <w:color w:val="428BCA"/>
          <w:sz w:val="20"/>
          <w:szCs w:val="20"/>
          <w:lang w:val="en-GB"/>
        </w:rPr>
      </w:pPr>
      <w:r w:rsidRPr="00D56679">
        <w:rPr>
          <w:rFonts w:cs="Times New Roman"/>
          <w:b/>
          <w:i/>
          <w:color w:val="428BCA"/>
          <w:sz w:val="20"/>
          <w:szCs w:val="20"/>
          <w:lang w:val="en-GB"/>
        </w:rPr>
        <w:t>5</w:t>
      </w:r>
      <w:r w:rsidR="008D4149" w:rsidRPr="00D56679">
        <w:rPr>
          <w:rFonts w:cs="Times New Roman"/>
          <w:b/>
          <w:i/>
          <w:color w:val="428BCA"/>
          <w:sz w:val="20"/>
          <w:szCs w:val="20"/>
          <w:lang w:val="en-GB"/>
        </w:rPr>
        <w:t>- CABO VERDE - 40 anos EFPES</w:t>
      </w:r>
    </w:p>
    <w:p w:rsidR="00F64871" w:rsidRPr="00D56679" w:rsidRDefault="00F64871">
      <w:pPr>
        <w:widowControl/>
        <w:spacing w:before="30" w:after="120"/>
        <w:ind w:right="360"/>
        <w:rPr>
          <w:rFonts w:cs="Times New Roman"/>
          <w:b/>
          <w:i/>
          <w:color w:val="428BCA"/>
          <w:sz w:val="20"/>
          <w:szCs w:val="20"/>
          <w:lang w:val="en-GB"/>
        </w:rPr>
      </w:pPr>
      <w:r w:rsidRPr="00D56679">
        <w:rPr>
          <w:rFonts w:cs="Times New Roman"/>
          <w:b/>
          <w:i/>
          <w:color w:val="428BCA"/>
          <w:sz w:val="20"/>
          <w:szCs w:val="20"/>
          <w:lang w:val="en-GB"/>
        </w:rPr>
        <w:t>Cooperantes</w:t>
      </w:r>
    </w:p>
    <w:p w:rsidR="00513FA0" w:rsidRDefault="009F41BC">
      <w:pPr>
        <w:widowControl/>
        <w:spacing w:before="30" w:after="120"/>
        <w:ind w:right="360"/>
        <w:rPr>
          <w:rFonts w:cs="Times New Roman"/>
          <w:b/>
          <w:i/>
          <w:color w:val="428BCA"/>
          <w:sz w:val="20"/>
          <w:szCs w:val="20"/>
          <w:lang w:val="en-GB"/>
        </w:rPr>
      </w:pPr>
      <w:r w:rsidRPr="00D56679">
        <w:rPr>
          <w:rFonts w:cs="Times New Roman"/>
          <w:b/>
          <w:i/>
          <w:color w:val="428BCA"/>
          <w:sz w:val="20"/>
          <w:szCs w:val="20"/>
          <w:lang w:val="en-GB"/>
        </w:rPr>
        <w:t>Stockinger</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Comandante Manuel Nemésio</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João Carlos Brigola</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Albano Cordeiro</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Leston Bandeira</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Franco de Oliveira</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Paulo Almeida</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Cândida Neiva</w:t>
      </w:r>
      <w:r w:rsidR="009D34BC" w:rsidRPr="00D56679">
        <w:rPr>
          <w:rFonts w:cs="Times New Roman"/>
          <w:b/>
          <w:i/>
          <w:color w:val="428BCA"/>
          <w:sz w:val="20"/>
          <w:szCs w:val="20"/>
          <w:lang w:val="en-GB"/>
        </w:rPr>
        <w:t>/</w:t>
      </w:r>
      <w:r w:rsidR="00F64871" w:rsidRPr="00D56679">
        <w:rPr>
          <w:rFonts w:cs="Times New Roman"/>
          <w:b/>
          <w:i/>
          <w:color w:val="428BCA"/>
          <w:sz w:val="20"/>
          <w:szCs w:val="20"/>
          <w:lang w:val="en-GB"/>
        </w:rPr>
        <w:t>Helena Ançã</w:t>
      </w:r>
      <w:r w:rsidR="009D34BC" w:rsidRPr="00D56679">
        <w:rPr>
          <w:rFonts w:cs="Times New Roman"/>
          <w:b/>
          <w:i/>
          <w:color w:val="428BCA"/>
          <w:sz w:val="20"/>
          <w:szCs w:val="20"/>
          <w:lang w:val="en-GB"/>
        </w:rPr>
        <w:t>/</w:t>
      </w:r>
      <w:r w:rsidR="00513FA0" w:rsidRPr="00D56679">
        <w:rPr>
          <w:rFonts w:cs="Times New Roman"/>
          <w:b/>
          <w:i/>
          <w:color w:val="428BCA"/>
          <w:sz w:val="20"/>
          <w:szCs w:val="20"/>
          <w:lang w:val="en-GB"/>
        </w:rPr>
        <w:t>David Vieira</w:t>
      </w:r>
      <w:r w:rsidR="009D34BC" w:rsidRPr="00D56679">
        <w:rPr>
          <w:rFonts w:cs="Times New Roman"/>
          <w:b/>
          <w:i/>
          <w:color w:val="428BCA"/>
          <w:sz w:val="20"/>
          <w:szCs w:val="20"/>
          <w:lang w:val="en-GB"/>
        </w:rPr>
        <w:t>/</w:t>
      </w:r>
      <w:r w:rsidR="00513FA0" w:rsidRPr="00D56679">
        <w:rPr>
          <w:rFonts w:cs="Times New Roman"/>
          <w:b/>
          <w:i/>
          <w:color w:val="428BCA"/>
          <w:sz w:val="20"/>
          <w:szCs w:val="20"/>
          <w:lang w:val="en-GB"/>
        </w:rPr>
        <w:t>Delfim Torres</w:t>
      </w:r>
    </w:p>
    <w:p w:rsidR="00AB1745" w:rsidRPr="00D56679" w:rsidRDefault="00AB1745">
      <w:pPr>
        <w:widowControl/>
        <w:spacing w:before="30" w:after="120"/>
        <w:ind w:right="360"/>
        <w:rPr>
          <w:rFonts w:cs="Times New Roman"/>
          <w:b/>
          <w:i/>
          <w:color w:val="428BCA"/>
          <w:sz w:val="20"/>
          <w:szCs w:val="20"/>
          <w:lang w:val="en-GB"/>
        </w:rPr>
      </w:pPr>
      <w:r>
        <w:rPr>
          <w:rFonts w:cs="Times New Roman"/>
          <w:b/>
          <w:i/>
          <w:color w:val="428BCA"/>
          <w:sz w:val="20"/>
          <w:szCs w:val="20"/>
          <w:lang w:val="en-GB"/>
        </w:rPr>
        <w:t>Adido Cultural: João Nuno Alçada</w:t>
      </w:r>
    </w:p>
    <w:p w:rsidR="00F64871" w:rsidRPr="00917FA5" w:rsidRDefault="00F64871">
      <w:pPr>
        <w:widowControl/>
        <w:spacing w:before="30" w:after="120"/>
        <w:ind w:right="360"/>
        <w:rPr>
          <w:rFonts w:cs="Times New Roman"/>
          <w:i/>
          <w:color w:val="428BCA"/>
          <w:sz w:val="20"/>
          <w:szCs w:val="20"/>
          <w:lang w:val="en-GB"/>
        </w:rPr>
      </w:pPr>
      <w:r w:rsidRPr="00D56679">
        <w:rPr>
          <w:rFonts w:cs="Times New Roman"/>
          <w:b/>
          <w:i/>
          <w:color w:val="428BCA"/>
          <w:sz w:val="20"/>
          <w:szCs w:val="20"/>
          <w:lang w:val="en-GB"/>
        </w:rPr>
        <w:lastRenderedPageBreak/>
        <w:t>-------------------------------</w:t>
      </w:r>
      <w:r w:rsidRPr="00917FA5">
        <w:rPr>
          <w:rFonts w:cs="Times New Roman"/>
          <w:i/>
          <w:color w:val="428BCA"/>
          <w:sz w:val="20"/>
          <w:szCs w:val="20"/>
          <w:lang w:val="en-GB"/>
        </w:rPr>
        <w:t>----------------------------------------------------------------------------------------</w:t>
      </w:r>
    </w:p>
    <w:p w:rsidR="00F8788F" w:rsidRPr="00917FA5" w:rsidRDefault="00F8788F">
      <w:pPr>
        <w:ind w:left="180" w:right="360"/>
        <w:rPr>
          <w:rFonts w:cs="Times New Roman"/>
          <w:i/>
          <w:sz w:val="20"/>
          <w:szCs w:val="20"/>
        </w:rPr>
        <w:sectPr w:rsidR="00F8788F" w:rsidRPr="00917FA5">
          <w:type w:val="continuous"/>
          <w:pgSz w:w="11906" w:h="16838"/>
          <w:pgMar w:top="1134" w:right="1134" w:bottom="1134" w:left="1134" w:header="720" w:footer="720" w:gutter="0"/>
          <w:cols w:space="720"/>
          <w:docGrid w:linePitch="600" w:charSpace="32768"/>
        </w:sectPr>
      </w:pPr>
    </w:p>
    <w:p w:rsidR="008D4149" w:rsidRPr="00917FA5" w:rsidRDefault="008D4149">
      <w:pPr>
        <w:rPr>
          <w:rFonts w:cs="Times New Roman"/>
          <w:i/>
          <w:sz w:val="20"/>
          <w:szCs w:val="20"/>
        </w:rPr>
        <w:sectPr w:rsidR="008D4149" w:rsidRPr="00917FA5">
          <w:type w:val="continuous"/>
          <w:pgSz w:w="11906" w:h="16838"/>
          <w:pgMar w:top="1134" w:right="1134" w:bottom="1134" w:left="1134" w:header="720" w:footer="720" w:gutter="0"/>
          <w:cols w:space="720"/>
          <w:docGrid w:linePitch="600" w:charSpace="32768"/>
        </w:sectPr>
      </w:pPr>
    </w:p>
    <w:p w:rsidR="00E31A4D" w:rsidRPr="00917FA5" w:rsidRDefault="00E31A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right"/>
        <w:rPr>
          <w:rFonts w:cs="Times New Roman"/>
          <w:i/>
          <w:sz w:val="20"/>
          <w:szCs w:val="20"/>
        </w:rPr>
      </w:pPr>
      <w:r w:rsidRPr="00917FA5">
        <w:rPr>
          <w:rFonts w:cs="Times New Roman"/>
          <w:i/>
          <w:sz w:val="20"/>
          <w:szCs w:val="20"/>
        </w:rPr>
        <w:lastRenderedPageBreak/>
        <w:t>https://www.researchgate.net/publication/366954315_Lista-Doutores-Caboverdianos2</w:t>
      </w:r>
    </w:p>
    <w:p w:rsidR="00E31A4D" w:rsidRPr="00917FA5" w:rsidRDefault="00E31A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right"/>
        <w:rPr>
          <w:rFonts w:cs="Times New Roman"/>
          <w:i/>
          <w:sz w:val="20"/>
          <w:szCs w:val="20"/>
        </w:rPr>
      </w:pP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right"/>
        <w:rPr>
          <w:rFonts w:cs="Times New Roman"/>
          <w:i/>
          <w:sz w:val="20"/>
          <w:szCs w:val="20"/>
        </w:rPr>
      </w:pPr>
      <w:r w:rsidRPr="00917FA5">
        <w:rPr>
          <w:rFonts w:cs="Times New Roman"/>
          <w:i/>
          <w:sz w:val="20"/>
          <w:szCs w:val="20"/>
        </w:rPr>
        <w:t xml:space="preserve">LISTA DE DOUTORADOS </w:t>
      </w:r>
    </w:p>
    <w:p w:rsidR="00E36407" w:rsidRPr="00917FA5" w:rsidRDefault="00E364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right"/>
        <w:rPr>
          <w:rFonts w:cs="Times New Roman"/>
          <w:i/>
          <w:sz w:val="20"/>
          <w:szCs w:val="20"/>
        </w:rPr>
      </w:pPr>
      <w:r w:rsidRPr="00917FA5">
        <w:rPr>
          <w:rFonts w:cs="Times New Roman"/>
          <w:i/>
          <w:sz w:val="20"/>
          <w:szCs w:val="20"/>
        </w:rPr>
        <w:t>130 Personalidades</w:t>
      </w:r>
    </w:p>
    <w:p w:rsidR="00E31A4D" w:rsidRPr="00917FA5" w:rsidRDefault="00E31A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right"/>
        <w:rPr>
          <w:rFonts w:cs="Times New Roman"/>
          <w:i/>
          <w:sz w:val="20"/>
          <w:szCs w:val="20"/>
        </w:rPr>
      </w:pPr>
      <w:r w:rsidRPr="00917FA5">
        <w:rPr>
          <w:rFonts w:cs="Times New Roman"/>
          <w:i/>
          <w:sz w:val="20"/>
          <w:szCs w:val="20"/>
        </w:rPr>
        <w:t>da</w:t>
      </w:r>
      <w:r w:rsidR="00E36407" w:rsidRPr="00917FA5">
        <w:rPr>
          <w:rFonts w:cs="Times New Roman"/>
          <w:i/>
          <w:sz w:val="20"/>
          <w:szCs w:val="20"/>
        </w:rPr>
        <w:t>s quais</w:t>
      </w:r>
      <w:r w:rsidRPr="00917FA5">
        <w:rPr>
          <w:rFonts w:cs="Times New Roman"/>
          <w:i/>
          <w:sz w:val="20"/>
          <w:szCs w:val="20"/>
        </w:rPr>
        <w:t xml:space="preserve"> relevamos:</w:t>
      </w:r>
    </w:p>
    <w:p w:rsidR="00E31A4D" w:rsidRPr="00917FA5" w:rsidRDefault="00E31A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sz w:val="20"/>
          <w:szCs w:val="20"/>
        </w:rPr>
      </w:pPr>
      <w:r w:rsidRPr="00917FA5">
        <w:rPr>
          <w:rFonts w:cs="Times New Roman"/>
          <w:i/>
          <w:sz w:val="20"/>
          <w:szCs w:val="20"/>
        </w:rPr>
        <w:t>Professor Doutor Luís Alves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Área científica: Ciências do Ambiente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Ocupação: Professor, Universidade Lusófona, Lisboa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bCs/>
          <w:i/>
          <w:color w:val="000000"/>
          <w:sz w:val="20"/>
          <w:szCs w:val="20"/>
        </w:rPr>
      </w:pPr>
      <w:r w:rsidRPr="00917FA5">
        <w:rPr>
          <w:rFonts w:cs="Times New Roman"/>
          <w:i/>
          <w:sz w:val="20"/>
          <w:szCs w:val="20"/>
        </w:rPr>
        <w:t xml:space="preserve">Contacto: </w:t>
      </w:r>
      <w:hyperlink r:id="rId41" w:history="1">
        <w:r w:rsidRPr="00917FA5">
          <w:rPr>
            <w:rStyle w:val="Hiperligao"/>
            <w:rFonts w:cs="Times New Roman"/>
            <w:i/>
            <w:sz w:val="20"/>
            <w:szCs w:val="20"/>
          </w:rPr>
          <w:t>lalves.cv@gmail.com</w:t>
        </w:r>
      </w:hyperlink>
    </w:p>
    <w:p w:rsidR="008D4149" w:rsidRPr="00917FA5" w:rsidRDefault="00D5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bCs/>
          <w:i/>
          <w:color w:val="000000"/>
          <w:sz w:val="20"/>
          <w:szCs w:val="20"/>
        </w:rPr>
      </w:pPr>
      <w:r w:rsidRPr="00917FA5">
        <w:rPr>
          <w:rFonts w:cs="Times New Roman"/>
          <w:bCs/>
          <w:i/>
          <w:color w:val="000000"/>
          <w:sz w:val="20"/>
          <w:szCs w:val="20"/>
        </w:rPr>
        <w:t>Director-Geral ensino Superior; doutor no Niger</w:t>
      </w: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Professora Doutora Elisa Andrade</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História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Aposentada, Universidade de Cabo Verde</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Contacto: Elisa Andrade | Facebook</w:t>
      </w:r>
    </w:p>
    <w:p w:rsidR="008D4149" w:rsidRPr="00917FA5" w:rsidRDefault="00D5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Filmou "Sambizanga"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Doutor José Livramento Brito</w:t>
      </w:r>
    </w:p>
    <w:p w:rsidR="008D4149" w:rsidRPr="00917FA5" w:rsidRDefault="008D4149">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rPr>
      </w:pPr>
      <w:r w:rsidRPr="00917FA5">
        <w:rPr>
          <w:rFonts w:cs="Times New Roman"/>
          <w:i/>
          <w:color w:val="000000"/>
          <w:sz w:val="20"/>
          <w:szCs w:val="20"/>
        </w:rPr>
        <w:t>Área científica: Engenharia e Economia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rPr>
      </w:pPr>
      <w:r w:rsidRPr="00917FA5">
        <w:rPr>
          <w:rFonts w:cs="Times New Roman"/>
          <w:i/>
          <w:color w:val="000000"/>
          <w:sz w:val="20"/>
          <w:szCs w:val="20"/>
        </w:rPr>
        <w:t>Ocupação: Consultor, CV Telecom,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sz w:val="20"/>
          <w:szCs w:val="20"/>
        </w:rPr>
      </w:pPr>
      <w:r w:rsidRPr="00917FA5">
        <w:rPr>
          <w:rFonts w:cs="Times New Roman"/>
          <w:i/>
          <w:color w:val="000000"/>
          <w:sz w:val="20"/>
          <w:szCs w:val="20"/>
        </w:rPr>
        <w:t xml:space="preserve">Contacto: </w:t>
      </w:r>
      <w:hyperlink r:id="rId42" w:history="1">
        <w:r w:rsidRPr="00917FA5">
          <w:rPr>
            <w:rStyle w:val="Hiperligao"/>
            <w:rFonts w:cs="Times New Roman"/>
            <w:i/>
            <w:sz w:val="20"/>
            <w:szCs w:val="20"/>
          </w:rPr>
          <w:t>jose.livramento@cvt.cv</w:t>
        </w:r>
      </w:hyperlink>
    </w:p>
    <w:p w:rsidR="00E31A4D" w:rsidRPr="00917FA5" w:rsidRDefault="00E31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rPr>
      </w:pPr>
      <w:r w:rsidRPr="00917FA5">
        <w:rPr>
          <w:rFonts w:cs="Times New Roman"/>
          <w:i/>
          <w:sz w:val="20"/>
          <w:szCs w:val="20"/>
        </w:rPr>
        <w:t>Ministro Educação; Porta-Voz MPD</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Jorge Sousa Brito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Ciências do Solo</w:t>
      </w:r>
    </w:p>
    <w:p w:rsidR="008D4149" w:rsidRPr="00917FA5" w:rsidRDefault="008D4149">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Jean Piaget, Praia</w:t>
      </w:r>
    </w:p>
    <w:p w:rsidR="00D55B82" w:rsidRPr="00917FA5" w:rsidRDefault="008D4149">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43" w:history="1">
        <w:r w:rsidRPr="00917FA5">
          <w:rPr>
            <w:rStyle w:val="Hiperligao"/>
            <w:rFonts w:cs="Times New Roman"/>
            <w:i/>
            <w:sz w:val="20"/>
            <w:szCs w:val="20"/>
          </w:rPr>
          <w:t>jorsoubrito@hotmail.com</w:t>
        </w:r>
      </w:hyperlink>
    </w:p>
    <w:p w:rsidR="008D4149" w:rsidRPr="00917FA5" w:rsidRDefault="00D5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Reitor Universidade Jean Piaget; Transdisciplinar, com BasarabNicolescu; Director Doutoramento</w:t>
      </w:r>
      <w:r w:rsidR="00086A96" w:rsidRPr="00917FA5">
        <w:rPr>
          <w:rFonts w:cs="Times New Roman"/>
          <w:i/>
          <w:color w:val="000000"/>
          <w:sz w:val="20"/>
          <w:szCs w:val="20"/>
        </w:rPr>
        <w:t>; Professor Ecologia Humana</w:t>
      </w:r>
    </w:p>
    <w:p w:rsidR="008D4149" w:rsidRPr="00917FA5" w:rsidRDefault="00E31A4D" w:rsidP="00E31A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ind w:left="2345"/>
        <w:rPr>
          <w:rFonts w:cs="Times New Roman"/>
          <w:i/>
          <w:color w:val="000000"/>
          <w:sz w:val="20"/>
          <w:szCs w:val="20"/>
        </w:rPr>
      </w:pPr>
      <w:r w:rsidRPr="00917FA5">
        <w:rPr>
          <w:rFonts w:cs="Times New Roman"/>
          <w:i/>
          <w:color w:val="000000"/>
          <w:sz w:val="20"/>
          <w:szCs w:val="20"/>
        </w:rPr>
        <w:t xml:space="preserve"> </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Professor Doutor Manuel Brito-Semedo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Antropologia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44" w:history="1">
        <w:r w:rsidRPr="00917FA5">
          <w:rPr>
            <w:rStyle w:val="Hiperligao"/>
            <w:rFonts w:cs="Times New Roman"/>
            <w:i/>
            <w:sz w:val="20"/>
            <w:szCs w:val="20"/>
          </w:rPr>
          <w:t>brito-semedo@docente.unicv.edu.cv</w:t>
        </w:r>
      </w:hyperlink>
    </w:p>
    <w:p w:rsidR="008D4149" w:rsidRPr="00917FA5" w:rsidRDefault="00E31A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Doutor om Mesquitela Lima</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Professora Doutora Iva Cabral</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História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Reitora, Universidade Lusófona, Mindelo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45" w:history="1">
        <w:r w:rsidRPr="00917FA5">
          <w:rPr>
            <w:rStyle w:val="Hiperligao"/>
            <w:rFonts w:cs="Times New Roman"/>
            <w:i/>
            <w:sz w:val="20"/>
            <w:szCs w:val="20"/>
          </w:rPr>
          <w:t>iva.cabral77@gmail.com</w:t>
        </w:r>
      </w:hyperlink>
    </w:p>
    <w:p w:rsidR="008D4149" w:rsidRPr="00917FA5" w:rsidRDefault="00E31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Filha de Amilcar Cabral</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jc w:val="both"/>
        <w:rPr>
          <w:rFonts w:cs="Times New Roman"/>
          <w:i/>
          <w:color w:val="000000"/>
          <w:sz w:val="20"/>
          <w:szCs w:val="20"/>
          <w:lang w:val="fr-FR"/>
        </w:rPr>
      </w:pPr>
      <w:r w:rsidRPr="00917FA5">
        <w:rPr>
          <w:rFonts w:cs="Times New Roman"/>
          <w:i/>
          <w:color w:val="000000"/>
          <w:sz w:val="20"/>
          <w:szCs w:val="20"/>
          <w:lang w:val="fr-FR"/>
        </w:rPr>
        <w:t>ProfessoraDoutora Adriana Carvalho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rPr>
      </w:pPr>
      <w:r w:rsidRPr="00917FA5">
        <w:rPr>
          <w:rFonts w:cs="Times New Roman"/>
          <w:i/>
          <w:color w:val="000000"/>
          <w:sz w:val="20"/>
          <w:szCs w:val="20"/>
          <w:lang w:val="fr-FR"/>
        </w:rPr>
        <w:t>Área científica : Ciências da Educação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lang w:val="fr-FR"/>
        </w:rPr>
      </w:pPr>
      <w:r w:rsidRPr="00917FA5">
        <w:rPr>
          <w:rFonts w:cs="Times New Roman"/>
          <w:i/>
          <w:color w:val="000000"/>
          <w:sz w:val="20"/>
          <w:szCs w:val="20"/>
        </w:rPr>
        <w:t>Ocupação : Professora, Universidade de Cabo Verde</w:t>
      </w:r>
    </w:p>
    <w:p w:rsidR="008D4149" w:rsidRPr="00917FA5" w:rsidRDefault="008D4149" w:rsidP="00D5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i/>
          <w:color w:val="000000"/>
          <w:sz w:val="20"/>
          <w:szCs w:val="20"/>
        </w:rPr>
      </w:pPr>
      <w:r w:rsidRPr="00917FA5">
        <w:rPr>
          <w:rFonts w:cs="Times New Roman"/>
          <w:i/>
          <w:color w:val="000000"/>
          <w:sz w:val="20"/>
          <w:szCs w:val="20"/>
          <w:lang w:val="fr-FR"/>
        </w:rPr>
        <w:t xml:space="preserve">Contacto : </w:t>
      </w:r>
      <w:hyperlink r:id="rId46" w:history="1">
        <w:r w:rsidRPr="00917FA5">
          <w:rPr>
            <w:rStyle w:val="Hiperligao"/>
            <w:rFonts w:cs="Times New Roman"/>
            <w:i/>
            <w:sz w:val="20"/>
            <w:szCs w:val="20"/>
            <w:lang w:val="fr-FR"/>
          </w:rPr>
          <w:t>adriana.carvalho@docente.unicv.edu.cv</w:t>
        </w:r>
      </w:hyperlink>
    </w:p>
    <w:p w:rsidR="008D4149" w:rsidRPr="00917FA5" w:rsidRDefault="00D55B82">
      <w:pPr>
        <w:rPr>
          <w:rFonts w:cs="Times New Roman"/>
          <w:i/>
          <w:color w:val="000000"/>
          <w:sz w:val="20"/>
          <w:szCs w:val="20"/>
        </w:rPr>
      </w:pPr>
      <w:r w:rsidRPr="00917FA5">
        <w:rPr>
          <w:rFonts w:cs="Times New Roman"/>
          <w:i/>
          <w:color w:val="000000"/>
          <w:sz w:val="20"/>
          <w:szCs w:val="20"/>
        </w:rPr>
        <w:t>Doutora com Rogério Fernandes; publicou História dos Ensinos Secundário e Superior</w:t>
      </w:r>
    </w:p>
    <w:p w:rsidR="00E31A4D" w:rsidRPr="00917FA5" w:rsidRDefault="00E31A4D">
      <w:pPr>
        <w:rPr>
          <w:rFonts w:cs="Times New Roman"/>
          <w:i/>
          <w:color w:val="000000"/>
          <w:sz w:val="20"/>
          <w:szCs w:val="20"/>
        </w:rPr>
      </w:pPr>
      <w:r w:rsidRPr="00917FA5">
        <w:rPr>
          <w:rFonts w:cs="Times New Roman"/>
          <w:i/>
          <w:color w:val="000000"/>
          <w:sz w:val="20"/>
          <w:szCs w:val="20"/>
        </w:rPr>
        <w:t>Devo-lhe o convite para ensinar na EFPES</w:t>
      </w:r>
    </w:p>
    <w:p w:rsidR="008D4149" w:rsidRPr="00917FA5" w:rsidRDefault="008D4149">
      <w:pPr>
        <w:tabs>
          <w:tab w:val="left" w:pos="0"/>
          <w:tab w:val="left" w:pos="720"/>
          <w:tab w:val="left" w:pos="1440"/>
          <w:tab w:val="left" w:pos="2160"/>
          <w:tab w:val="left" w:pos="2880"/>
          <w:tab w:val="left" w:pos="3600"/>
          <w:tab w:val="left" w:pos="3828"/>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3828"/>
          <w:tab w:val="left" w:pos="4320"/>
          <w:tab w:val="left" w:pos="5040"/>
          <w:tab w:val="left" w:pos="5760"/>
          <w:tab w:val="left" w:pos="6480"/>
          <w:tab w:val="left" w:pos="7200"/>
          <w:tab w:val="left" w:pos="7920"/>
          <w:tab w:val="left" w:pos="8640"/>
          <w:tab w:val="right" w:pos="9360"/>
        </w:tabs>
        <w:suppressAutoHyphens w:val="0"/>
        <w:autoSpaceDE/>
        <w:rPr>
          <w:rFonts w:cs="Times New Roman"/>
          <w:i/>
          <w:sz w:val="20"/>
          <w:szCs w:val="20"/>
        </w:rPr>
      </w:pPr>
      <w:r w:rsidRPr="00917FA5">
        <w:rPr>
          <w:rFonts w:cs="Times New Roman"/>
          <w:i/>
          <w:sz w:val="20"/>
          <w:szCs w:val="20"/>
        </w:rPr>
        <w:t>Professor Doutor António Afonso Delgado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Área científica: Matemática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Ocupação: Professor, ENG,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sz w:val="20"/>
          <w:szCs w:val="20"/>
        </w:rPr>
        <w:t xml:space="preserve">Contacto: </w:t>
      </w:r>
      <w:hyperlink r:id="rId47" w:history="1">
        <w:r w:rsidRPr="00917FA5">
          <w:rPr>
            <w:rStyle w:val="Hiperligao"/>
            <w:rFonts w:cs="Times New Roman"/>
            <w:i/>
            <w:sz w:val="20"/>
            <w:szCs w:val="20"/>
          </w:rPr>
          <w:t>antonio.delgado@docente.unicv.edu.cv</w:t>
        </w:r>
      </w:hyperlink>
    </w:p>
    <w:p w:rsidR="008D4149" w:rsidRPr="00917FA5" w:rsidRDefault="00D5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meu estudante matemática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lang w:val="fr-FR"/>
        </w:rPr>
      </w:pPr>
      <w:r w:rsidRPr="00917FA5">
        <w:rPr>
          <w:rFonts w:cs="Times New Roman"/>
          <w:i/>
          <w:color w:val="000000"/>
          <w:sz w:val="20"/>
          <w:szCs w:val="20"/>
        </w:rPr>
        <w:t>Professor Doutor Gabriel Fernandes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lang w:val="fr-FR"/>
        </w:rPr>
      </w:pPr>
      <w:r w:rsidRPr="00917FA5">
        <w:rPr>
          <w:rFonts w:cs="Times New Roman"/>
          <w:i/>
          <w:color w:val="000000"/>
          <w:sz w:val="20"/>
          <w:szCs w:val="20"/>
          <w:lang w:val="fr-FR"/>
        </w:rPr>
        <w:t>Área científica:Sociologia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lang w:val="fr-FR"/>
        </w:rPr>
      </w:pPr>
      <w:r w:rsidRPr="00917FA5">
        <w:rPr>
          <w:rFonts w:cs="Times New Roman"/>
          <w:i/>
          <w:color w:val="000000"/>
          <w:sz w:val="20"/>
          <w:szCs w:val="20"/>
          <w:lang w:val="fr-FR"/>
        </w:rPr>
        <w:t>Ocupação:Reitor, Universidade de Santiago, Assomada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lang w:val="fr-FR"/>
        </w:rPr>
        <w:lastRenderedPageBreak/>
        <w:t xml:space="preserve">Contacto : </w:t>
      </w:r>
      <w:hyperlink r:id="rId48" w:history="1">
        <w:r w:rsidRPr="00917FA5">
          <w:rPr>
            <w:rStyle w:val="Hiperligao"/>
            <w:rFonts w:cs="Times New Roman"/>
            <w:i/>
            <w:sz w:val="20"/>
            <w:szCs w:val="20"/>
            <w:lang w:val="fr-FR"/>
          </w:rPr>
          <w:t>gabriel.fernandes@us.edu.cv</w:t>
        </w:r>
      </w:hyperlink>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Professora Doutora Fátima Fernandes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Estudos Cabo-Verdianos e Portugueses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49" w:history="1">
        <w:r w:rsidRPr="00917FA5">
          <w:rPr>
            <w:rStyle w:val="Hiperligao"/>
            <w:rFonts w:cs="Times New Roman"/>
            <w:i/>
            <w:sz w:val="20"/>
            <w:szCs w:val="20"/>
          </w:rPr>
          <w:t>fatima.fernandes@docente.unicv.edu.cv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Discípula de Ana Maria Mão-de-Ferro Martinho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eastAsia="Times New Roman" w:cs="Times New Roman"/>
          <w:i/>
          <w:sz w:val="20"/>
          <w:szCs w:val="20"/>
        </w:rPr>
        <w:t xml:space="preserve">- </w:t>
      </w:r>
      <w:r w:rsidRPr="00917FA5">
        <w:rPr>
          <w:rFonts w:cs="Times New Roman"/>
          <w:i/>
          <w:sz w:val="20"/>
          <w:szCs w:val="20"/>
        </w:rPr>
        <w:t>Professor Doutor José Moniz Fernandes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Estatística e Gestão de Informação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50" w:history="1">
        <w:r w:rsidRPr="00917FA5">
          <w:rPr>
            <w:rStyle w:val="Hiperligao"/>
            <w:rFonts w:cs="Times New Roman"/>
            <w:i/>
            <w:sz w:val="20"/>
            <w:szCs w:val="20"/>
          </w:rPr>
          <w:t>jose.fernandes@docente.unicv.edu.cv</w:t>
        </w:r>
      </w:hyperlink>
    </w:p>
    <w:p w:rsidR="008D4149" w:rsidRPr="00917FA5" w:rsidRDefault="00086A96" w:rsidP="00AD7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meu estudante Matemática</w:t>
      </w:r>
      <w:r w:rsidR="00AD7379" w:rsidRPr="00917FA5">
        <w:rPr>
          <w:rFonts w:cs="Times New Roman"/>
          <w:i/>
          <w:color w:val="000000"/>
          <w:sz w:val="20"/>
          <w:szCs w:val="20"/>
        </w:rPr>
        <w:t xml:space="preserve"> </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Salazar Ferro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 Bilingue e Matemática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Aposentado, Universidade de Massachusetts, Boston</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51" w:history="1">
        <w:r w:rsidRPr="00917FA5">
          <w:rPr>
            <w:rStyle w:val="Hiperligao"/>
            <w:rFonts w:cs="Times New Roman"/>
            <w:i/>
            <w:sz w:val="20"/>
            <w:szCs w:val="20"/>
          </w:rPr>
          <w:t>salazarfer@msn.com</w:t>
        </w:r>
      </w:hyperlink>
    </w:p>
    <w:p w:rsidR="008D4149" w:rsidRPr="00917FA5" w:rsidRDefault="00086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2 doutoramentos; </w:t>
      </w:r>
      <w:r w:rsidR="00E31A4D" w:rsidRPr="00917FA5">
        <w:rPr>
          <w:rFonts w:cs="Times New Roman"/>
          <w:i/>
          <w:color w:val="000000"/>
          <w:sz w:val="20"/>
          <w:szCs w:val="20"/>
        </w:rPr>
        <w:t>ensinou</w:t>
      </w:r>
      <w:r w:rsidRPr="00917FA5">
        <w:rPr>
          <w:rFonts w:cs="Times New Roman"/>
          <w:i/>
          <w:color w:val="000000"/>
          <w:sz w:val="20"/>
          <w:szCs w:val="20"/>
        </w:rPr>
        <w:t xml:space="preserve"> em Moçambique</w:t>
      </w: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João Filipe Fonseca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Física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IST, Universidade de Lisboa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52" w:history="1">
        <w:r w:rsidRPr="00917FA5">
          <w:rPr>
            <w:rStyle w:val="Hiperligao"/>
            <w:rFonts w:cs="Times New Roman"/>
            <w:i/>
            <w:sz w:val="20"/>
            <w:szCs w:val="20"/>
          </w:rPr>
          <w:t>jfonseca@tecnico.ulisboa.pt</w:t>
        </w:r>
      </w:hyperlink>
    </w:p>
    <w:p w:rsidR="008D4149" w:rsidRPr="00917FA5" w:rsidRDefault="00086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acompanhou o vulcão do Fogo</w:t>
      </w: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José Pedro Fonseca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Engenharia Mecânica</w:t>
      </w:r>
    </w:p>
    <w:p w:rsidR="008D4149" w:rsidRPr="00917FA5" w:rsidRDefault="008D4149">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Mindelo</w:t>
      </w:r>
    </w:p>
    <w:p w:rsidR="003C69A5" w:rsidRPr="00917FA5" w:rsidRDefault="008D4149">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53" w:history="1">
        <w:r w:rsidRPr="00917FA5">
          <w:rPr>
            <w:rStyle w:val="Hiperligao"/>
            <w:rFonts w:cs="Times New Roman"/>
            <w:i/>
            <w:sz w:val="20"/>
            <w:szCs w:val="20"/>
          </w:rPr>
          <w:t>josep.fonseca@docente.unicv.edu.cv</w:t>
        </w:r>
      </w:hyperlink>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Paulino Fortes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disciplinar: Matemática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Mindelo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54" w:history="1">
        <w:r w:rsidRPr="00917FA5">
          <w:rPr>
            <w:rStyle w:val="Hiperligao"/>
            <w:rFonts w:cs="Times New Roman"/>
            <w:i/>
            <w:sz w:val="20"/>
            <w:szCs w:val="20"/>
          </w:rPr>
          <w:t>paulino.fortes@docente.unicv.edu.cv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Reitor UNICV; compartilhamos cadeiras</w:t>
      </w:r>
      <w:r w:rsidR="00E31A4D" w:rsidRPr="00917FA5">
        <w:rPr>
          <w:rFonts w:cs="Times New Roman"/>
          <w:i/>
          <w:sz w:val="20"/>
          <w:szCs w:val="20"/>
        </w:rPr>
        <w:t>; Doutor com Franco de Oliveira, Professor EFPES</w:t>
      </w:r>
    </w:p>
    <w:p w:rsidR="008D4149" w:rsidRPr="00917FA5" w:rsidRDefault="008D4149" w:rsidP="002608C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ind w:left="2345"/>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Professor Doutor Gastão Frederico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Matemática Aplicada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55" w:history="1">
        <w:r w:rsidRPr="00917FA5">
          <w:rPr>
            <w:rStyle w:val="Hiperligao"/>
            <w:rFonts w:cs="Times New Roman"/>
            <w:i/>
            <w:sz w:val="20"/>
            <w:szCs w:val="20"/>
          </w:rPr>
          <w:t>gastao.frederico@docente.unicv.edu.cv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Primeiro Doutor pela UNICV; Professor no Brasil; Discipulo de Delfim Torres, maior Matemático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00"/>
          <w:sz w:val="20"/>
          <w:szCs w:val="20"/>
        </w:rPr>
        <w:t>Professor Doutor Cláudio Furtado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Sociologia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Federal da Baía, Salvador</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56" w:history="1">
        <w:r w:rsidRPr="00917FA5">
          <w:rPr>
            <w:rStyle w:val="Hiperligao"/>
            <w:rFonts w:cs="Times New Roman"/>
            <w:i/>
            <w:sz w:val="20"/>
            <w:szCs w:val="20"/>
          </w:rPr>
          <w:t>cfurtado.unicv@gmail.com</w:t>
        </w:r>
      </w:hyperlink>
    </w:p>
    <w:p w:rsidR="002608CD" w:rsidRPr="00917FA5" w:rsidRDefault="002608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sz w:val="20"/>
          <w:szCs w:val="20"/>
        </w:rPr>
        <w:t>Ùnico Catedrático em exercício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Marcelo Galvão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57" w:history="1">
        <w:r w:rsidRPr="00917FA5">
          <w:rPr>
            <w:rStyle w:val="Hiperligao"/>
            <w:rFonts w:cs="Times New Roman"/>
            <w:i/>
            <w:sz w:val="20"/>
            <w:szCs w:val="20"/>
          </w:rPr>
          <w:t>marcelo.galvao@docente.unicv.edu.cv</w:t>
        </w:r>
      </w:hyperlink>
    </w:p>
    <w:p w:rsidR="002608CD" w:rsidRPr="00917FA5" w:rsidRDefault="002608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FF0000"/>
          <w:sz w:val="20"/>
          <w:szCs w:val="20"/>
        </w:rPr>
      </w:pPr>
      <w:r w:rsidRPr="00917FA5">
        <w:rPr>
          <w:rFonts w:cs="Times New Roman"/>
          <w:i/>
          <w:sz w:val="20"/>
          <w:szCs w:val="20"/>
        </w:rPr>
        <w:t>Vice-Reitor</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FF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 xml:space="preserve">Professor Doutor Alberto da Mota Gomes, </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Geociências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Aposentado,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58" w:history="1">
        <w:r w:rsidRPr="00917FA5">
          <w:rPr>
            <w:rStyle w:val="Hiperligao"/>
            <w:rFonts w:cs="Times New Roman"/>
            <w:i/>
            <w:sz w:val="20"/>
            <w:szCs w:val="20"/>
          </w:rPr>
          <w:t>motagomes@hotmail.com</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Pesquisa vulcão do Fogo aquando da erupção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António Germano Lima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História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59" w:history="1">
        <w:r w:rsidRPr="00917FA5">
          <w:rPr>
            <w:rStyle w:val="Hiperligao"/>
            <w:rFonts w:cs="Times New Roman"/>
            <w:i/>
            <w:sz w:val="20"/>
            <w:szCs w:val="20"/>
          </w:rPr>
          <w:t>antonio.lima@docente.unicv.edu.cv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Doutoramento sobre Boavista</w:t>
      </w: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sz w:val="20"/>
          <w:szCs w:val="20"/>
        </w:rPr>
        <w:t>Professora Doutora Amália de Melo Lopes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Sociolinguística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60" w:history="1">
        <w:r w:rsidRPr="00917FA5">
          <w:rPr>
            <w:rStyle w:val="Hiperligao"/>
            <w:rFonts w:cs="Times New Roman"/>
            <w:i/>
            <w:sz w:val="20"/>
            <w:szCs w:val="20"/>
          </w:rPr>
          <w:t>amalia.lopes@unicv.edu.cv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Cátedra Eugénio Tavares</w:t>
      </w:r>
    </w:p>
    <w:p w:rsidR="008D4149" w:rsidRPr="00917FA5" w:rsidRDefault="008D4149">
      <w:pPr>
        <w:tabs>
          <w:tab w:val="left" w:pos="720"/>
          <w:tab w:val="left" w:pos="1440"/>
          <w:tab w:val="left" w:pos="2160"/>
          <w:tab w:val="left" w:pos="2880"/>
          <w:tab w:val="left" w:pos="3600"/>
          <w:tab w:val="center" w:pos="4535"/>
        </w:tabs>
        <w:rPr>
          <w:rFonts w:cs="Times New Roman"/>
          <w:i/>
          <w:sz w:val="20"/>
          <w:szCs w:val="20"/>
        </w:rPr>
      </w:pP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sz w:val="20"/>
          <w:szCs w:val="20"/>
        </w:rPr>
        <w:t>Professor Doutor Leão Lopes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História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Ocupação: Reitor, Mindelo_ Escola Internacional de Artes </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61" w:history="1">
        <w:r w:rsidRPr="00917FA5">
          <w:rPr>
            <w:rStyle w:val="Hiperligao"/>
            <w:rFonts w:cs="Times New Roman"/>
            <w:i/>
            <w:sz w:val="20"/>
            <w:szCs w:val="20"/>
          </w:rPr>
          <w:t>leao.lopes@cvtelecom.cv</w:t>
        </w:r>
      </w:hyperlink>
    </w:p>
    <w:p w:rsidR="00385484" w:rsidRPr="00917FA5" w:rsidRDefault="003854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sz w:val="20"/>
          <w:szCs w:val="20"/>
        </w:rPr>
        <w:t>MINISTRO DA CULTURA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00"/>
          <w:sz w:val="20"/>
          <w:szCs w:val="20"/>
        </w:rPr>
        <w:t>Professor Doutor João Lopes-Filho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Antropologia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Aposentado, Universidade Nova de Lisboa</w:t>
      </w:r>
    </w:p>
    <w:p w:rsidR="008D4149" w:rsidRPr="00917FA5" w:rsidRDefault="008D4149">
      <w:pPr>
        <w:tabs>
          <w:tab w:val="left" w:pos="0"/>
          <w:tab w:val="left" w:pos="720"/>
        </w:tabs>
        <w:rPr>
          <w:rFonts w:cs="Times New Roman"/>
          <w:i/>
          <w:color w:val="000000"/>
          <w:sz w:val="20"/>
          <w:szCs w:val="20"/>
        </w:rPr>
      </w:pPr>
      <w:r w:rsidRPr="00917FA5">
        <w:rPr>
          <w:rFonts w:cs="Times New Roman"/>
          <w:i/>
          <w:color w:val="000000"/>
          <w:sz w:val="20"/>
          <w:szCs w:val="20"/>
        </w:rPr>
        <w:t xml:space="preserve">Contacto: </w:t>
      </w:r>
      <w:hyperlink r:id="rId62" w:history="1">
        <w:r w:rsidRPr="00917FA5">
          <w:rPr>
            <w:rStyle w:val="Hiperligao"/>
            <w:rFonts w:cs="Times New Roman"/>
            <w:i/>
            <w:sz w:val="20"/>
            <w:szCs w:val="20"/>
          </w:rPr>
          <w:t>joao.filho@docente.unicv.edu.cv</w:t>
        </w:r>
      </w:hyperlink>
    </w:p>
    <w:p w:rsidR="008D4149" w:rsidRPr="00917FA5" w:rsidRDefault="00086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 escritor mais fecundo da História</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Doutora Fernanda Marques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Ministra da Educação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63" w:history="1">
        <w:r w:rsidRPr="00917FA5">
          <w:rPr>
            <w:rStyle w:val="Hiperligao"/>
            <w:rFonts w:cs="Times New Roman"/>
            <w:i/>
            <w:sz w:val="20"/>
            <w:szCs w:val="20"/>
          </w:rPr>
          <w:t>fernandam.marques@gmail.com</w:t>
        </w:r>
      </w:hyperlink>
    </w:p>
    <w:p w:rsidR="008D4149" w:rsidRPr="00917FA5" w:rsidRDefault="00086A96">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Ministra</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Arlindo Mendes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Antropologia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64" w:history="1">
        <w:r w:rsidRPr="00917FA5">
          <w:rPr>
            <w:rStyle w:val="Hiperligao"/>
            <w:rFonts w:cs="Times New Roman"/>
            <w:i/>
            <w:sz w:val="20"/>
            <w:szCs w:val="20"/>
          </w:rPr>
          <w:t>arlindo.mendes@docente.unicv.edu.cv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Reitor</w:t>
      </w:r>
    </w:p>
    <w:p w:rsidR="008D4149" w:rsidRPr="00917FA5" w:rsidRDefault="008D4149">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Professora Doutora Judite Nascimento</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Geografia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Reitora,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FF"/>
          <w:sz w:val="20"/>
          <w:szCs w:val="20"/>
          <w:u w:val="single"/>
        </w:rPr>
      </w:pPr>
      <w:r w:rsidRPr="00917FA5">
        <w:rPr>
          <w:rFonts w:cs="Times New Roman"/>
          <w:i/>
          <w:color w:val="000000"/>
          <w:sz w:val="20"/>
          <w:szCs w:val="20"/>
        </w:rPr>
        <w:t xml:space="preserve">Contacto: </w:t>
      </w:r>
      <w:hyperlink r:id="rId65" w:history="1">
        <w:r w:rsidRPr="00917FA5">
          <w:rPr>
            <w:rStyle w:val="Hiperligao"/>
            <w:rFonts w:cs="Times New Roman"/>
            <w:i/>
            <w:sz w:val="20"/>
            <w:szCs w:val="20"/>
          </w:rPr>
          <w:t>judite.nascimento@adm.unicv.edu.cv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FF"/>
          <w:sz w:val="20"/>
          <w:szCs w:val="20"/>
          <w:u w:val="single"/>
        </w:rPr>
      </w:pPr>
      <w:r w:rsidRPr="00917FA5">
        <w:rPr>
          <w:rFonts w:cs="Times New Roman"/>
          <w:i/>
          <w:color w:val="0000FF"/>
          <w:sz w:val="20"/>
          <w:szCs w:val="20"/>
          <w:u w:val="single"/>
        </w:rPr>
        <w:t>Reitora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Doutor Jairzinho  Lopes Pereira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Área científica: Teologia Sistemática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Ocupação: Investigador, Finlândia e Bélgica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sz w:val="20"/>
          <w:szCs w:val="20"/>
        </w:rPr>
        <w:t xml:space="preserve">Contacto: </w:t>
      </w:r>
      <w:r w:rsidRPr="00917FA5">
        <w:rPr>
          <w:rStyle w:val="apple-converted-space"/>
          <w:rFonts w:cs="Times New Roman"/>
          <w:i/>
          <w:sz w:val="20"/>
          <w:szCs w:val="20"/>
          <w:shd w:val="clear" w:color="auto" w:fill="FFFFFF"/>
        </w:rPr>
        <w:t> </w:t>
      </w:r>
      <w:hyperlink r:id="rId66" w:history="1">
        <w:r w:rsidRPr="00917FA5">
          <w:rPr>
            <w:rStyle w:val="Hiperligao"/>
            <w:rFonts w:cs="Times New Roman"/>
            <w:bCs/>
            <w:i/>
            <w:sz w:val="20"/>
            <w:szCs w:val="20"/>
            <w:shd w:val="clear" w:color="auto" w:fill="FFFFFF"/>
          </w:rPr>
          <w:t>aurelliusaugustinus@hotmail.com</w:t>
        </w:r>
      </w:hyperlink>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António Lobo de Pina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Ciências Geológicas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67" w:history="1">
        <w:r w:rsidRPr="00917FA5">
          <w:rPr>
            <w:rStyle w:val="Hiperligao"/>
            <w:rFonts w:cs="Times New Roman"/>
            <w:i/>
            <w:sz w:val="20"/>
            <w:szCs w:val="20"/>
          </w:rPr>
          <w:t>antonio.pina@adm.unicv.edu.cv</w:t>
        </w:r>
      </w:hyperlink>
    </w:p>
    <w:p w:rsidR="008D4149" w:rsidRPr="00917FA5" w:rsidRDefault="00086A96" w:rsidP="002608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Director do IS</w:t>
      </w:r>
      <w:r w:rsidR="003C69A5" w:rsidRPr="00917FA5">
        <w:rPr>
          <w:rFonts w:cs="Times New Roman"/>
          <w:i/>
          <w:color w:val="000000"/>
          <w:sz w:val="20"/>
          <w:szCs w:val="20"/>
        </w:rPr>
        <w:t>E</w:t>
      </w:r>
    </w:p>
    <w:p w:rsidR="008D4149" w:rsidRPr="00917FA5" w:rsidRDefault="008D4149">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Carlos Bellino Sacadura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Filosofia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68" w:history="1">
        <w:r w:rsidRPr="00917FA5">
          <w:rPr>
            <w:rStyle w:val="Hiperligao"/>
            <w:rFonts w:cs="Times New Roman"/>
            <w:i/>
            <w:sz w:val="20"/>
            <w:szCs w:val="20"/>
          </w:rPr>
          <w:t>carlos.sacadura</w:t>
        </w:r>
        <w:r w:rsidR="00F466D4" w:rsidRPr="00917FA5">
          <w:rPr>
            <w:rStyle w:val="Hiperligao"/>
            <w:rFonts w:cs="Times New Roman"/>
            <w:i/>
            <w:sz w:val="20"/>
            <w:szCs w:val="20"/>
          </w:rPr>
          <w:t>©</w:t>
        </w:r>
        <w:r w:rsidRPr="00917FA5">
          <w:rPr>
            <w:rStyle w:val="Hiperligao"/>
            <w:rFonts w:cs="Times New Roman"/>
            <w:i/>
            <w:sz w:val="20"/>
            <w:szCs w:val="20"/>
          </w:rPr>
          <w:t>docente.unicv.edu.cv</w:t>
        </w:r>
      </w:hyperlink>
    </w:p>
    <w:p w:rsidR="008D4149" w:rsidRPr="00917FA5" w:rsidRDefault="00086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Fundador da Filosofia; anfitrião de Dino Di Poli (Filosofia Africana)</w:t>
      </w:r>
    </w:p>
    <w:p w:rsidR="008D4149" w:rsidRPr="00917FA5" w:rsidRDefault="008D4149" w:rsidP="006C658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ind w:left="4471"/>
        <w:rPr>
          <w:rFonts w:cs="Times New Roman"/>
          <w:i/>
          <w:color w:val="FF0000"/>
          <w:sz w:val="20"/>
          <w:szCs w:val="20"/>
        </w:rPr>
      </w:pPr>
    </w:p>
    <w:p w:rsidR="008D4149" w:rsidRPr="00917FA5" w:rsidRDefault="008D4149">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Professora Doutora Flávia Lenira Santos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Área científica: Ciências Sociais </w:t>
      </w:r>
    </w:p>
    <w:p w:rsidR="008D4149" w:rsidRPr="00917FA5" w:rsidRDefault="003C69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lastRenderedPageBreak/>
        <w:t>Ocupação: Parlamento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r w:rsidR="00F466D4" w:rsidRPr="00917FA5">
        <w:rPr>
          <w:rFonts w:cs="Times New Roman"/>
          <w:i/>
          <w:sz w:val="20"/>
          <w:szCs w:val="20"/>
        </w:rPr>
        <w:t>fa7santos@hotmail.com</w:t>
      </w:r>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minha estudante -sociologia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Doutor António Correia e Silva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História Económica e Social</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Ministro do Ensino Superior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 xml:space="preserve">Contacto: </w:t>
      </w:r>
      <w:hyperlink r:id="rId69" w:history="1">
        <w:r w:rsidRPr="00917FA5">
          <w:rPr>
            <w:rStyle w:val="Hiperligao"/>
            <w:rFonts w:cs="Times New Roman"/>
            <w:i/>
            <w:sz w:val="20"/>
            <w:szCs w:val="20"/>
          </w:rPr>
          <w:t>antonio.correiasilva@mesci.gov.cv</w:t>
        </w:r>
      </w:hyperlink>
    </w:p>
    <w:p w:rsidR="00D544C9" w:rsidRPr="00917FA5" w:rsidRDefault="00D544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sz w:val="20"/>
          <w:szCs w:val="20"/>
        </w:rPr>
        <w:t>REITOR, CONSULTOR EM TIMOR</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 xml:space="preserve">Professor Doutor Carlos Spínola  </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0" w:history="1">
        <w:r w:rsidRPr="00917FA5">
          <w:rPr>
            <w:rStyle w:val="Hiperligao"/>
            <w:rFonts w:cs="Times New Roman"/>
            <w:i/>
            <w:sz w:val="20"/>
            <w:szCs w:val="20"/>
          </w:rPr>
          <w:t>carlos.spinola@docente.unicv.edu.cv</w:t>
        </w:r>
      </w:hyperlink>
    </w:p>
    <w:p w:rsidR="008D4149" w:rsidRPr="00917FA5" w:rsidRDefault="00D544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ESCRITOR</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Professor Doutor António St. Aubyn</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Matemática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Emérito, ISA, Universidade de Lisboa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1" w:history="1">
        <w:r w:rsidRPr="00917FA5">
          <w:rPr>
            <w:rStyle w:val="Hiperligao"/>
            <w:rFonts w:cs="Times New Roman"/>
            <w:i/>
            <w:sz w:val="20"/>
            <w:szCs w:val="20"/>
          </w:rPr>
          <w:t>staubyn@isa.utl.pt</w:t>
        </w:r>
      </w:hyperlink>
    </w:p>
    <w:p w:rsidR="008D4149" w:rsidRPr="00917FA5" w:rsidRDefault="00E625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Doutor em 1969</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Miguel St. Aubyn</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Economia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ISEG, Universidade de Lisboa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2" w:history="1">
        <w:r w:rsidRPr="00917FA5">
          <w:rPr>
            <w:rStyle w:val="Hiperligao"/>
            <w:rFonts w:cs="Times New Roman"/>
            <w:i/>
            <w:sz w:val="20"/>
            <w:szCs w:val="20"/>
          </w:rPr>
          <w:t>mstaubyn@iseg.ulisboa.pt</w:t>
        </w:r>
      </w:hyperlink>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Victor Tavares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Matemática e Aplicações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ENG,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3" w:history="1">
        <w:r w:rsidRPr="00917FA5">
          <w:rPr>
            <w:rStyle w:val="Hiperligao"/>
            <w:rFonts w:cs="Times New Roman"/>
            <w:i/>
            <w:sz w:val="20"/>
            <w:szCs w:val="20"/>
          </w:rPr>
          <w:t>victor.tavares@docente.unicv.edu.cv</w:t>
        </w:r>
      </w:hyperlink>
    </w:p>
    <w:p w:rsidR="008D4149" w:rsidRPr="00917FA5" w:rsidRDefault="00086A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meu estudante, Matemática</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Professora Doutora Dawna Thomas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Africana Studies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SimmonsCollege, Boston</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4" w:history="1">
        <w:r w:rsidRPr="00917FA5">
          <w:rPr>
            <w:rStyle w:val="Hiperligao"/>
            <w:rFonts w:cs="Times New Roman"/>
            <w:i/>
            <w:sz w:val="20"/>
            <w:szCs w:val="20"/>
          </w:rPr>
          <w:t>dawna.thomas@simmons.edu</w:t>
        </w:r>
      </w:hyperlink>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Doutor André Corsino Tolentino</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Área científica: Educação Comparada</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Ocupação: Diplomata Aposentado e Investigador, Praia</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sz w:val="20"/>
          <w:szCs w:val="20"/>
        </w:rPr>
      </w:pPr>
      <w:r w:rsidRPr="00917FA5">
        <w:rPr>
          <w:rFonts w:cs="Times New Roman"/>
          <w:i/>
          <w:color w:val="000000"/>
          <w:sz w:val="20"/>
          <w:szCs w:val="20"/>
        </w:rPr>
        <w:t xml:space="preserve">Contacto: </w:t>
      </w:r>
      <w:hyperlink r:id="rId75" w:history="1">
        <w:r w:rsidRPr="00917FA5">
          <w:rPr>
            <w:rStyle w:val="Hiperligao"/>
            <w:rFonts w:cs="Times New Roman"/>
            <w:i/>
            <w:sz w:val="20"/>
            <w:szCs w:val="20"/>
          </w:rPr>
          <w:t>tolentino.corsino@gmail.com</w:t>
        </w:r>
      </w:hyperlink>
    </w:p>
    <w:p w:rsidR="008D4149" w:rsidRPr="00917FA5" w:rsidRDefault="006D30C8">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sz w:val="20"/>
          <w:szCs w:val="20"/>
        </w:rPr>
      </w:pPr>
      <w:r w:rsidRPr="00917FA5">
        <w:rPr>
          <w:rFonts w:cs="Times New Roman"/>
          <w:i/>
          <w:sz w:val="20"/>
          <w:szCs w:val="20"/>
        </w:rPr>
        <w:t>Combatente da Liberdade; Ministro; Embaixador; Director Gulbenkian</w:t>
      </w: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sz w:val="20"/>
          <w:szCs w:val="20"/>
        </w:rPr>
        <w:t xml:space="preserve">Professora Doutora Leida Tolentino </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Área científica: Neurociências</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Ocupação: Professora, Universidade da Califórnia, Santa Bárbara</w:t>
      </w:r>
    </w:p>
    <w:p w:rsidR="008D4149" w:rsidRPr="00917FA5" w:rsidRDefault="008D4149">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 xml:space="preserve">Contacto: </w:t>
      </w:r>
      <w:hyperlink r:id="rId76" w:history="1">
        <w:r w:rsidRPr="00917FA5">
          <w:rPr>
            <w:rStyle w:val="Hiperligao"/>
            <w:rFonts w:cs="Times New Roman"/>
            <w:i/>
            <w:sz w:val="20"/>
            <w:szCs w:val="20"/>
          </w:rPr>
          <w:t>eltolentas@gmail.com</w:t>
        </w:r>
      </w:hyperlink>
    </w:p>
    <w:p w:rsidR="008D4149" w:rsidRPr="00917FA5" w:rsidRDefault="006D30C8">
      <w:pPr>
        <w:tabs>
          <w:tab w:val="left" w:pos="-720"/>
          <w:tab w:val="left" w:pos="0"/>
          <w:tab w:val="left" w:pos="720"/>
          <w:tab w:val="left" w:pos="1440"/>
          <w:tab w:val="left" w:pos="2160"/>
          <w:tab w:val="left" w:pos="2880"/>
          <w:tab w:val="left" w:pos="3600"/>
          <w:tab w:val="left" w:pos="4320"/>
          <w:tab w:val="left" w:pos="5040"/>
          <w:tab w:val="right" w:pos="5760"/>
          <w:tab w:val="left" w:pos="6480"/>
          <w:tab w:val="left" w:pos="7200"/>
          <w:tab w:val="left" w:pos="7920"/>
          <w:tab w:val="left" w:pos="8640"/>
          <w:tab w:val="left" w:pos="9360"/>
        </w:tabs>
        <w:rPr>
          <w:rFonts w:cs="Times New Roman"/>
          <w:i/>
          <w:color w:val="000000"/>
          <w:sz w:val="20"/>
          <w:szCs w:val="20"/>
        </w:rPr>
      </w:pPr>
      <w:r w:rsidRPr="00917FA5">
        <w:rPr>
          <w:rFonts w:cs="Times New Roman"/>
          <w:i/>
          <w:color w:val="000000"/>
          <w:sz w:val="20"/>
          <w:szCs w:val="20"/>
        </w:rPr>
        <w:t>Neurologia, Comunicação, Dança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widowControl/>
        <w:numPr>
          <w:ilvl w:val="0"/>
          <w:numId w:val="3"/>
        </w:numPr>
        <w:suppressAutoHyphens w:val="0"/>
        <w:autoSpaceDE/>
        <w:rPr>
          <w:rFonts w:cs="Times New Roman"/>
          <w:i/>
          <w:color w:val="000000"/>
          <w:sz w:val="20"/>
          <w:szCs w:val="20"/>
        </w:rPr>
      </w:pPr>
      <w:r w:rsidRPr="00917FA5">
        <w:rPr>
          <w:rFonts w:cs="Times New Roman"/>
          <w:i/>
          <w:color w:val="000000"/>
          <w:sz w:val="20"/>
          <w:szCs w:val="20"/>
        </w:rPr>
        <w:t>Professor Doutor Bartolomeu Varela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7" w:history="1">
        <w:r w:rsidRPr="00917FA5">
          <w:rPr>
            <w:rStyle w:val="Hiperligao"/>
            <w:rFonts w:cs="Times New Roman"/>
            <w:i/>
            <w:sz w:val="20"/>
            <w:szCs w:val="20"/>
          </w:rPr>
          <w:t>bartolomeu.varela@adm.unicv.edu.cv</w:t>
        </w:r>
      </w:hyperlink>
    </w:p>
    <w:p w:rsidR="008D4149" w:rsidRPr="00917FA5" w:rsidRDefault="008D4149" w:rsidP="006C658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ind w:left="4471"/>
        <w:rPr>
          <w:rFonts w:cs="Times New Roman"/>
          <w:i/>
          <w:color w:val="000000"/>
          <w:sz w:val="20"/>
          <w:szCs w:val="20"/>
        </w:rPr>
      </w:pPr>
    </w:p>
    <w:p w:rsidR="008D4149" w:rsidRPr="00917FA5" w:rsidRDefault="008D4149">
      <w:pPr>
        <w:widowContro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autoSpaceDE/>
        <w:rPr>
          <w:rFonts w:cs="Times New Roman"/>
          <w:i/>
          <w:color w:val="000000"/>
          <w:sz w:val="20"/>
          <w:szCs w:val="20"/>
        </w:rPr>
      </w:pPr>
      <w:r w:rsidRPr="00917FA5">
        <w:rPr>
          <w:rFonts w:cs="Times New Roman"/>
          <w:i/>
          <w:color w:val="000000"/>
          <w:sz w:val="20"/>
          <w:szCs w:val="20"/>
        </w:rPr>
        <w:t>Professor Doutor Manuel Veiga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Linguística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 Universidade de Cabo Verde, Praia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 xml:space="preserve">Contacto: </w:t>
      </w:r>
      <w:hyperlink r:id="rId78" w:history="1">
        <w:r w:rsidRPr="00917FA5">
          <w:rPr>
            <w:rStyle w:val="Hiperligao"/>
            <w:rFonts w:cs="Times New Roman"/>
            <w:i/>
            <w:sz w:val="20"/>
            <w:szCs w:val="20"/>
          </w:rPr>
          <w:t>manuel.veiga@docente.unicv.edu.cv</w:t>
        </w:r>
      </w:hyperlink>
    </w:p>
    <w:p w:rsidR="008D4149" w:rsidRPr="00917FA5" w:rsidRDefault="006D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Teórico do Crioulo</w:t>
      </w:r>
      <w:r w:rsidR="00F466D4" w:rsidRPr="00917FA5">
        <w:rPr>
          <w:rFonts w:cs="Times New Roman"/>
          <w:i/>
          <w:color w:val="000000"/>
          <w:sz w:val="20"/>
          <w:szCs w:val="20"/>
        </w:rPr>
        <w:t>; ministro da Cultura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FF"/>
          <w:sz w:val="20"/>
          <w:szCs w:val="20"/>
        </w:rPr>
        <w:t>Professor Doutor Osvaldo Borges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Engenharia Civil</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Reitor, Universidade Jean Piaget, Praia</w:t>
      </w:r>
    </w:p>
    <w:p w:rsidR="008D4149" w:rsidRPr="00917FA5" w:rsidRDefault="006D30C8">
      <w:pPr>
        <w:tabs>
          <w:tab w:val="left" w:pos="0"/>
        </w:tabs>
        <w:jc w:val="both"/>
        <w:rPr>
          <w:rFonts w:cs="Times New Roman"/>
          <w:i/>
          <w:color w:val="000000"/>
          <w:sz w:val="20"/>
          <w:szCs w:val="20"/>
          <w:lang w:val="fr-FR"/>
        </w:rPr>
      </w:pPr>
      <w:r w:rsidRPr="00917FA5">
        <w:rPr>
          <w:rFonts w:cs="Times New Roman"/>
          <w:i/>
          <w:color w:val="000000"/>
          <w:sz w:val="20"/>
          <w:szCs w:val="20"/>
          <w:lang w:val="fr-FR"/>
        </w:rPr>
        <w:lastRenderedPageBreak/>
        <w:t>2 Doutoramentos</w:t>
      </w: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FF"/>
          <w:sz w:val="20"/>
          <w:szCs w:val="20"/>
        </w:rPr>
        <w:t>Professora Doutora Ana Cristina Pires Ferreira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Educação</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Professora, Universidade de Cabo Verde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FF"/>
          <w:sz w:val="20"/>
          <w:szCs w:val="20"/>
        </w:rPr>
        <w:t>Professor Doutor Ireneu Gomes</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Médico Psiquiatra</w:t>
      </w:r>
    </w:p>
    <w:p w:rsidR="008D4149" w:rsidRPr="00917FA5" w:rsidRDefault="008D4149" w:rsidP="004070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Aposentado, Ministério da Saúde de Cabo Verde</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FF"/>
          <w:sz w:val="20"/>
          <w:szCs w:val="20"/>
        </w:rPr>
        <w:t>Professor Doutor Albertino Graça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Engenharia e Ciências Económicas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Reitor, Universidade do Mindelo, Mindelo</w:t>
      </w:r>
    </w:p>
    <w:p w:rsidR="008D4149" w:rsidRPr="00917FA5" w:rsidRDefault="00A45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Notável sequência Honoris Causa</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8D4149" w:rsidRPr="00917FA5" w:rsidRDefault="008D4149">
      <w:pPr>
        <w:pStyle w:val="PargrafodaLista"/>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color w:val="000000"/>
          <w:sz w:val="20"/>
          <w:szCs w:val="20"/>
        </w:rPr>
      </w:pPr>
      <w:r w:rsidRPr="00917FA5">
        <w:rPr>
          <w:rFonts w:ascii="Times New Roman" w:hAnsi="Times New Roman"/>
          <w:i/>
          <w:color w:val="0000FF"/>
          <w:sz w:val="20"/>
          <w:szCs w:val="20"/>
        </w:rPr>
        <w:t>Doutor Onésimo Silveira</w:t>
      </w:r>
    </w:p>
    <w:p w:rsidR="008D4149" w:rsidRPr="00917FA5" w:rsidRDefault="008D4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Área científica: Ciências Sociais</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Ocupação: Aposentado, ex-Embaixador e Deputado, Mindel</w:t>
      </w:r>
      <w:r w:rsidR="0040705F" w:rsidRPr="00917FA5">
        <w:rPr>
          <w:rFonts w:cs="Times New Roman"/>
          <w:i/>
          <w:color w:val="000000"/>
          <w:sz w:val="20"/>
          <w:szCs w:val="20"/>
        </w:rPr>
        <w:t>o</w:t>
      </w:r>
    </w:p>
    <w:p w:rsidR="00133C26" w:rsidRPr="00917FA5" w:rsidRDefault="00D67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w:t>
      </w:r>
    </w:p>
    <w:p w:rsidR="00133C26" w:rsidRPr="00917FA5" w:rsidRDefault="00133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Outra Listagem</w:t>
      </w:r>
      <w:r w:rsidR="00B9693E" w:rsidRPr="00917FA5">
        <w:rPr>
          <w:rFonts w:cs="Times New Roman"/>
          <w:i/>
          <w:color w:val="000000"/>
          <w:sz w:val="20"/>
          <w:szCs w:val="20"/>
        </w:rPr>
        <w:t>,</w:t>
      </w:r>
      <w:r w:rsidR="00D1714E" w:rsidRPr="00917FA5">
        <w:rPr>
          <w:rFonts w:cs="Times New Roman"/>
          <w:i/>
          <w:color w:val="000000"/>
          <w:sz w:val="20"/>
          <w:szCs w:val="20"/>
        </w:rPr>
        <w:t xml:space="preserve"> Actualizada</w:t>
      </w:r>
      <w:r w:rsidRPr="00917FA5">
        <w:rPr>
          <w:rFonts w:cs="Times New Roman"/>
          <w:i/>
          <w:color w:val="000000"/>
          <w:sz w:val="20"/>
          <w:szCs w:val="20"/>
        </w:rPr>
        <w:t>:</w:t>
      </w:r>
    </w:p>
    <w:p w:rsidR="00A22E0E" w:rsidRPr="00917FA5" w:rsidRDefault="00A22E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A22E0E" w:rsidRPr="00917FA5" w:rsidRDefault="00A22E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https://www.researchgate.net/publication/368243548_Lista_de_doutores_CV_2022_-Doutora_Flavia_Lenira_Gomes_Marques_dos_Santos</w:t>
      </w:r>
    </w:p>
    <w:p w:rsidR="00A22E0E" w:rsidRPr="00917FA5" w:rsidRDefault="00D67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w:t>
      </w:r>
    </w:p>
    <w:p w:rsidR="00A22E0E" w:rsidRPr="00917FA5" w:rsidRDefault="00B969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PERFIL dos</w:t>
      </w:r>
      <w:r w:rsidR="00D1714E" w:rsidRPr="00917FA5">
        <w:rPr>
          <w:rFonts w:cs="Times New Roman"/>
          <w:i/>
          <w:color w:val="000000"/>
          <w:sz w:val="20"/>
          <w:szCs w:val="20"/>
        </w:rPr>
        <w:t xml:space="preserve"> PROFESSORES</w:t>
      </w:r>
      <w:r w:rsidRPr="00917FA5">
        <w:rPr>
          <w:rFonts w:cs="Times New Roman"/>
          <w:i/>
          <w:color w:val="000000"/>
          <w:sz w:val="20"/>
          <w:szCs w:val="20"/>
        </w:rPr>
        <w:t xml:space="preserve"> UNICV (2021)</w:t>
      </w:r>
    </w:p>
    <w:p w:rsidR="00A22E0E" w:rsidRPr="00917FA5" w:rsidRDefault="00A22E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p>
    <w:p w:rsidR="00A22E0E" w:rsidRPr="00917FA5" w:rsidRDefault="00A22E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https://www.google.com/search?q=nat%C3%A1lia%20furtado%20%20%20unicv&amp;tbm=isch&amp;tbs=rimg%3ACRoGZ6ijmJB3YSG3UjyNGj-UsgIMCgIIABAAOgQIABAA&amp;rlz=1C1CHZL_pt-PTCV1001CV1001&amp;hl=pt-BR&amp;sa=X&amp;ved=0CBoQuIIBahcKEwig3peJ6_b8AhUAAAAAHQAAAAAQBw&amp;biw=1903&amp;bih=969&amp;fbclid=IwAR3ljhJ5TyGbBbGtnRkw8BJ0udzNF8Ls1j5nFMxo4SNN3LHnPSUmxGWH4-0</w:t>
      </w:r>
    </w:p>
    <w:p w:rsidR="00D418EA" w:rsidRPr="00917FA5" w:rsidRDefault="00D67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w:t>
      </w:r>
    </w:p>
    <w:p w:rsidR="00D418EA" w:rsidRPr="00917FA5" w:rsidRDefault="00D67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917FA5">
        <w:rPr>
          <w:rFonts w:cs="Times New Roman"/>
          <w:i/>
          <w:color w:val="000000"/>
          <w:sz w:val="20"/>
          <w:szCs w:val="20"/>
        </w:rPr>
        <w:t>Disser</w:t>
      </w:r>
      <w:r w:rsidR="00D418EA" w:rsidRPr="00917FA5">
        <w:rPr>
          <w:rFonts w:cs="Times New Roman"/>
          <w:i/>
          <w:color w:val="000000"/>
          <w:sz w:val="20"/>
          <w:szCs w:val="20"/>
        </w:rPr>
        <w:t>tações Literárias 1966-2011</w:t>
      </w:r>
    </w:p>
    <w:p w:rsidR="00D418EA" w:rsidRPr="00917FA5" w:rsidRDefault="00D418EA" w:rsidP="00D418EA">
      <w:pPr>
        <w:pStyle w:val="Ttulo1"/>
        <w:shd w:val="clear" w:color="auto" w:fill="FFFFFF"/>
        <w:spacing w:before="0" w:after="107" w:line="336" w:lineRule="atLeast"/>
        <w:rPr>
          <w:rFonts w:ascii="Georgia" w:hAnsi="Georgia"/>
          <w:b w:val="0"/>
          <w:bCs w:val="0"/>
          <w:color w:val="333333"/>
          <w:sz w:val="23"/>
          <w:szCs w:val="23"/>
        </w:rPr>
      </w:pPr>
      <w:r w:rsidRPr="00917FA5">
        <w:rPr>
          <w:rFonts w:ascii="Georgia" w:hAnsi="Georgia"/>
          <w:b w:val="0"/>
          <w:bCs w:val="0"/>
          <w:color w:val="333333"/>
          <w:sz w:val="23"/>
          <w:szCs w:val="23"/>
        </w:rPr>
        <w:t>Anexos: Literatura cabo-verdeana, século XX e internet; Literatura cabo-verdeana: publicações; Teses ou dissertações sobre literatura cabo-verdeana.</w:t>
      </w:r>
    </w:p>
    <w:p w:rsidR="00D418EA" w:rsidRPr="00917FA5" w:rsidRDefault="00D418EA" w:rsidP="00D418EA">
      <w:pPr>
        <w:shd w:val="clear" w:color="auto" w:fill="FFFFFF"/>
        <w:rPr>
          <w:rFonts w:ascii="Helvetica" w:hAnsi="Helvetica"/>
          <w:color w:val="333333"/>
          <w:sz w:val="18"/>
          <w:szCs w:val="18"/>
        </w:rPr>
      </w:pPr>
      <w:r w:rsidRPr="00917FA5">
        <w:rPr>
          <w:rFonts w:ascii="Helvetica" w:hAnsi="Helvetica"/>
          <w:color w:val="333333"/>
          <w:sz w:val="18"/>
          <w:szCs w:val="18"/>
        </w:rPr>
        <w:t>https://www.academia.edu/4089019/Anexos_Literatura_cabo_verdeana_s%C3%A9culo_XX_e_internet_Literatura_cabo_verdeana_publica%C3%A7%C3%B5es_Teses_ou_disserta%C3%A7%C3%B5es_sobre_literatura_cabo_verdeana?email_work_card=title</w:t>
      </w:r>
    </w:p>
    <w:p w:rsidR="00D418EA" w:rsidRPr="00917FA5" w:rsidRDefault="009E6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Pr>
          <w:rFonts w:cs="Times New Roman"/>
          <w:i/>
          <w:color w:val="000000"/>
          <w:sz w:val="20"/>
          <w:szCs w:val="20"/>
        </w:rPr>
        <w:t>---------------------------------------------------------------------------------------------------------------------</w:t>
      </w:r>
    </w:p>
    <w:p w:rsidR="005E09A7" w:rsidRPr="005E09A7" w:rsidRDefault="005E09A7" w:rsidP="005E09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Pr>
          <w:rFonts w:cs="Times New Roman"/>
          <w:i/>
          <w:color w:val="000000"/>
          <w:sz w:val="20"/>
          <w:szCs w:val="20"/>
        </w:rPr>
        <w:t xml:space="preserve">Quarto Doutoramento: </w:t>
      </w:r>
      <w:r w:rsidRPr="005E09A7">
        <w:rPr>
          <w:rFonts w:cs="Times New Roman"/>
          <w:i/>
          <w:color w:val="000000"/>
          <w:sz w:val="20"/>
          <w:szCs w:val="20"/>
        </w:rPr>
        <w:t> Norman Araújo.</w:t>
      </w:r>
    </w:p>
    <w:p w:rsidR="005E09A7" w:rsidRPr="005E09A7" w:rsidRDefault="005E09A7" w:rsidP="005E09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5E09A7">
        <w:rPr>
          <w:rFonts w:cs="Times New Roman"/>
          <w:i/>
          <w:iCs/>
          <w:color w:val="000000"/>
          <w:sz w:val="20"/>
          <w:szCs w:val="20"/>
        </w:rPr>
        <w:t> From Classicism to 'Clarity': a study of Cape Verdean literature.</w:t>
      </w:r>
    </w:p>
    <w:p w:rsidR="005E09A7" w:rsidRPr="005E09A7" w:rsidRDefault="005E09A7" w:rsidP="005E09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000000"/>
          <w:sz w:val="20"/>
          <w:szCs w:val="20"/>
        </w:rPr>
      </w:pPr>
      <w:r w:rsidRPr="005E09A7">
        <w:rPr>
          <w:rFonts w:cs="Times New Roman"/>
          <w:i/>
          <w:color w:val="000000"/>
          <w:sz w:val="20"/>
          <w:szCs w:val="20"/>
        </w:rPr>
        <w:t>Tese deDoutoramento na Universidade de Harvard, 1962. Orientador: F. M. Rogers (Publicada em1966</w:t>
      </w:r>
      <w:r>
        <w:rPr>
          <w:rFonts w:cs="Times New Roman"/>
          <w:i/>
          <w:color w:val="000000"/>
          <w:sz w:val="20"/>
          <w:szCs w:val="20"/>
        </w:rPr>
        <w:t>)</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ANTERIORES</w:t>
      </w:r>
    </w:p>
    <w:p w:rsidR="0040705F" w:rsidRPr="00917FA5" w:rsidRDefault="004070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D9591A" w:rsidRPr="00917FA5" w:rsidRDefault="009E6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Pr>
          <w:rFonts w:cs="Times New Roman"/>
          <w:i/>
          <w:sz w:val="20"/>
          <w:szCs w:val="20"/>
        </w:rPr>
        <w:t xml:space="preserve">Sendo </w:t>
      </w:r>
      <w:r w:rsidR="00D9591A" w:rsidRPr="00917FA5">
        <w:rPr>
          <w:rFonts w:cs="Times New Roman"/>
          <w:i/>
          <w:sz w:val="20"/>
          <w:szCs w:val="20"/>
        </w:rPr>
        <w:t>os 3 primeiros Doutores de Cabo Verde</w:t>
      </w:r>
    </w:p>
    <w:p w:rsidR="007D59DC" w:rsidRPr="00917FA5" w:rsidRDefault="007D59DC" w:rsidP="007D59DC">
      <w:pPr>
        <w:pStyle w:val="Ttulo2"/>
        <w:numPr>
          <w:ilvl w:val="0"/>
          <w:numId w:val="0"/>
        </w:numPr>
        <w:shd w:val="clear" w:color="auto" w:fill="FFFFFF"/>
        <w:ind w:left="576"/>
        <w:rPr>
          <w:rFonts w:cs="Times New Roman"/>
          <w:b w:val="0"/>
          <w:i/>
          <w:color w:val="000000"/>
          <w:sz w:val="20"/>
          <w:szCs w:val="20"/>
        </w:rPr>
      </w:pPr>
      <w:r w:rsidRPr="00917FA5">
        <w:rPr>
          <w:rFonts w:cs="Times New Roman"/>
          <w:b w:val="0"/>
          <w:i/>
          <w:color w:val="000000"/>
          <w:sz w:val="20"/>
          <w:szCs w:val="20"/>
        </w:rPr>
        <w:t>Francisco Frederico HOPFFER</w:t>
      </w:r>
      <w:r w:rsidR="00C40378" w:rsidRPr="00917FA5">
        <w:rPr>
          <w:rFonts w:cs="Times New Roman"/>
          <w:b w:val="0"/>
          <w:i/>
          <w:color w:val="000000"/>
          <w:sz w:val="20"/>
          <w:szCs w:val="20"/>
        </w:rPr>
        <w:t xml:space="preserve"> (XIX)</w:t>
      </w:r>
    </w:p>
    <w:p w:rsidR="000368ED" w:rsidRPr="00917FA5" w:rsidRDefault="00E77BB5" w:rsidP="007D59DC">
      <w:pPr>
        <w:pStyle w:val="Corpodetexto"/>
        <w:rPr>
          <w:i/>
          <w:sz w:val="20"/>
          <w:szCs w:val="20"/>
        </w:rPr>
      </w:pPr>
      <w:r w:rsidRPr="00917FA5">
        <w:rPr>
          <w:i/>
          <w:color w:val="000000"/>
          <w:sz w:val="20"/>
          <w:szCs w:val="20"/>
          <w:shd w:val="clear" w:color="auto" w:fill="FFFFFF"/>
        </w:rPr>
        <w:t>"</w:t>
      </w:r>
      <w:r w:rsidR="007D59DC" w:rsidRPr="00917FA5">
        <w:rPr>
          <w:i/>
          <w:color w:val="000000"/>
          <w:sz w:val="20"/>
          <w:szCs w:val="20"/>
          <w:shd w:val="clear" w:color="auto" w:fill="FFFFFF"/>
        </w:rPr>
        <w:t>Nasceu a 28 de Agosto de 1828, na então vila da Praia, ilha de Santiago e faleceu a 5 de Dezembro de 1919 em Lisboa, com a cate</w:t>
      </w:r>
      <w:r w:rsidR="00EA6ED1" w:rsidRPr="00917FA5">
        <w:rPr>
          <w:i/>
          <w:color w:val="000000"/>
          <w:sz w:val="20"/>
          <w:szCs w:val="20"/>
          <w:shd w:val="clear" w:color="auto" w:fill="FFFFFF"/>
        </w:rPr>
        <w:t>goria de tenente-coronel médico</w:t>
      </w:r>
      <w:r w:rsidR="007D59DC" w:rsidRPr="00917FA5">
        <w:rPr>
          <w:i/>
          <w:color w:val="000000"/>
          <w:sz w:val="20"/>
          <w:szCs w:val="20"/>
          <w:shd w:val="clear" w:color="auto" w:fill="FFFFFF"/>
        </w:rPr>
        <w:t xml:space="preserve">. Aluno bolseiro da província de Cabo Verde, com a obrigação de exercer na sua terra natal quando terminasse os estudos, seguiu para Portugal em 1841 e cursou na Escola Médico-Cirúrgica de Lisboa e tirou o seu diploma em 7 de Junho de 1852 e doutorou-se pela Universidade de Bruxelas onde fez exames com distinção. </w:t>
      </w:r>
      <w:r w:rsidR="007D59DC" w:rsidRPr="00917FA5">
        <w:rPr>
          <w:i/>
          <w:color w:val="000000"/>
          <w:sz w:val="20"/>
          <w:szCs w:val="20"/>
        </w:rPr>
        <w:br/>
      </w:r>
      <w:r w:rsidR="007D59DC" w:rsidRPr="00917FA5">
        <w:rPr>
          <w:i/>
          <w:color w:val="000000"/>
          <w:sz w:val="20"/>
          <w:szCs w:val="20"/>
          <w:shd w:val="clear" w:color="auto" w:fill="FFFFFF"/>
        </w:rPr>
        <w:t>·</w:t>
      </w:r>
      <w:r w:rsidR="007D59DC" w:rsidRPr="00917FA5">
        <w:rPr>
          <w:i/>
          <w:sz w:val="20"/>
          <w:szCs w:val="20"/>
        </w:rPr>
        <w:t xml:space="preserve">Partidário da eleição do ex-governador Arrobas para deputado por Cabo Verde, opôs-se às prepotências do governador Calheiros escrevendo vários artigos nos jornais portugueses, assinando representações e, por último, participando numa revolta contra o dito governador em Julho de 1858, de que resultou ter sido preso no dia 22 do mesmo mês e enviado ao Conselho de Guerra. Seguiu para Lisboa onde, cerca de 1868, abriu um consultório médico que foi o primeiro que a cidade teve. Como médico higienista foi o primeiro que se dedicou a prevenir e combater as doenças no seu início e no Centro Promotor dos Melhoramentos das Classes Laboriosas de Lisboa organizou um curso livre de Higiene Popular que funcionava no palácio do Conde de Almada no Rossio. De regresso a Cabo Verde, iniciou em Novembro de 1869 idêntico curso no "Teatro Africano" da cidade da Praia, tendo as prelecções lugar todas as quartas-feiras com entrada livre. Exerceu cargos públicos na sua terra natal como o de administrador do concelho de </w:t>
      </w:r>
      <w:r w:rsidR="007D59DC" w:rsidRPr="00917FA5">
        <w:rPr>
          <w:i/>
          <w:sz w:val="20"/>
          <w:szCs w:val="20"/>
        </w:rPr>
        <w:lastRenderedPageBreak/>
        <w:t xml:space="preserve">Santa Catarina na década de 50 e, entre 1871 e 1874, presidente da câmara do concelho de Ribeira Grande, ilha de Santo Antão. </w:t>
      </w:r>
      <w:r w:rsidR="007D59DC" w:rsidRPr="00917FA5">
        <w:rPr>
          <w:i/>
          <w:sz w:val="20"/>
          <w:szCs w:val="20"/>
        </w:rPr>
        <w:br/>
        <w:t>·</w:t>
      </w:r>
      <w:r w:rsidR="00EA6ED1" w:rsidRPr="00917FA5">
        <w:rPr>
          <w:i/>
          <w:sz w:val="20"/>
          <w:szCs w:val="20"/>
        </w:rPr>
        <w:t xml:space="preserve"> </w:t>
      </w:r>
      <w:r w:rsidR="007D59DC" w:rsidRPr="00917FA5">
        <w:rPr>
          <w:i/>
          <w:sz w:val="20"/>
          <w:szCs w:val="20"/>
        </w:rPr>
        <w:t>Publicou: Apontamentos para a topografia médica da ilha do Maio - coligidos no ano de 1869, pelo Dr. Francisco Frederico Hopffer, Praia, I. S. Thiago, 1871, Imprensa Nacional de Cabo Verde, (o que talvez seja o primeiro livro cabo-verdiano, pois foi escrito por um cabo-verdiano, versa sobre Cabo Verde e foi impresso em Cabo Verde); uma epidemia de gripe ou influenza, Lisboa, 1890, Tip. Matos Moreira; Da antiguidade e valia da massagem; Carta de um obscuro médico setentão em resposta a de um ilustre médico ultra-octogenário; Transactionsofthe Epidemia-logical Societyof London; Notes ontheepidemicsofcolera-morbusattheislandof St. Iago Cape Vert in 1856.</w:t>
      </w:r>
    </w:p>
    <w:p w:rsidR="00E36855" w:rsidRPr="00917FA5" w:rsidRDefault="00E36855" w:rsidP="007D59DC">
      <w:pPr>
        <w:pStyle w:val="Corpodetexto"/>
        <w:rPr>
          <w:i/>
          <w:sz w:val="20"/>
          <w:szCs w:val="20"/>
        </w:rPr>
      </w:pPr>
      <w:r w:rsidRPr="00917FA5">
        <w:rPr>
          <w:i/>
          <w:color w:val="000000"/>
          <w:sz w:val="20"/>
          <w:szCs w:val="20"/>
          <w:shd w:val="clear" w:color="auto" w:fill="FFFFFF"/>
        </w:rPr>
        <w:t>Haveres, bens e propriedades: 2 escravos a seu serviço, 1856, Praia, Santiago, Cabo Verde</w:t>
      </w:r>
    </w:p>
    <w:p w:rsidR="00E77BB5" w:rsidRPr="00917FA5" w:rsidRDefault="00E77BB5" w:rsidP="007D59DC">
      <w:pPr>
        <w:pStyle w:val="Corpodetexto"/>
        <w:rPr>
          <w:i/>
          <w:sz w:val="20"/>
          <w:szCs w:val="20"/>
          <w:lang w:val="en-GB"/>
        </w:rPr>
      </w:pPr>
      <w:r w:rsidRPr="00917FA5">
        <w:rPr>
          <w:i/>
          <w:sz w:val="20"/>
          <w:szCs w:val="20"/>
          <w:lang w:val="en-GB"/>
        </w:rPr>
        <w:t>in  https://www.barrosbrito.com/170.html</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lang w:val="en-GB"/>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color w:val="000000"/>
          <w:sz w:val="20"/>
          <w:szCs w:val="20"/>
        </w:rPr>
        <w:t>2º Doutor: • Orlando Morbey Maria Rodrigues, nasceu no Mindelo em 25.09.1920 e faleceu em 30.05.1988. Tirou o Curso Superior de Ciências Económicas e Finanças (Licenciado - 1942/1943 com 17 valores) e doutoramento em 1947. Consta no Quadro de Honra do LisbonSchoolofEconomics&amp; Management da Universidade de Lisboa, Instituto Superior de Ciências Económicas e Finanças 1947. Iniciou a carreira docente no ISCEF e terminou como catedrático do ISE.</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513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3º Doutor-</w:t>
      </w:r>
      <w:r w:rsidR="008D4149" w:rsidRPr="00917FA5">
        <w:rPr>
          <w:rFonts w:cs="Times New Roman"/>
          <w:i/>
          <w:sz w:val="20"/>
          <w:szCs w:val="20"/>
        </w:rPr>
        <w:t>João Varela/João Vário (Antuérpia)</w:t>
      </w:r>
    </w:p>
    <w:p w:rsidR="008D4149" w:rsidRPr="00917FA5" w:rsidRDefault="009950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hyperlink r:id="rId79" w:history="1">
        <w:r w:rsidR="008D4149" w:rsidRPr="00917FA5">
          <w:rPr>
            <w:rStyle w:val="Hiperligao"/>
            <w:rFonts w:cs="Times New Roman"/>
            <w:i/>
            <w:sz w:val="20"/>
            <w:szCs w:val="20"/>
          </w:rPr>
          <w:t>https://www.academia.edu/50568667/Joao_Varela_cv</w:t>
        </w:r>
      </w:hyperlink>
    </w:p>
    <w:p w:rsidR="008D4149" w:rsidRPr="00917FA5" w:rsidRDefault="004A0F4F" w:rsidP="00D503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lang w:val="en-GB"/>
        </w:rPr>
      </w:pPr>
      <w:r w:rsidRPr="00917FA5">
        <w:rPr>
          <w:rFonts w:cs="Times New Roman"/>
          <w:i/>
          <w:sz w:val="20"/>
          <w:szCs w:val="20"/>
          <w:lang w:val="en-GB"/>
        </w:rPr>
        <w:t>Doutor 1965</w:t>
      </w:r>
      <w:hyperlink r:id="rId80" w:history="1">
        <w:r w:rsidR="008D4149" w:rsidRPr="00917FA5">
          <w:rPr>
            <w:rStyle w:val="Hiperligao"/>
            <w:rFonts w:cs="Times New Roman"/>
            <w:i/>
            <w:sz w:val="20"/>
            <w:szCs w:val="20"/>
            <w:u w:val="none"/>
            <w:lang w:val="en-GB"/>
          </w:rPr>
          <w:br/>
          <w:t>Ethnobotany,</w:t>
        </w:r>
      </w:hyperlink>
      <w:hyperlink r:id="rId81" w:history="1">
        <w:r w:rsidR="008D4149" w:rsidRPr="00917FA5">
          <w:rPr>
            <w:rStyle w:val="Hiperligao"/>
            <w:rFonts w:cs="Times New Roman"/>
            <w:i/>
            <w:sz w:val="20"/>
            <w:szCs w:val="20"/>
            <w:u w:val="none"/>
            <w:lang w:val="en-GB"/>
          </w:rPr>
          <w:t>Poetry,</w:t>
        </w:r>
      </w:hyperlink>
      <w:hyperlink r:id="rId82" w:history="1">
        <w:r w:rsidR="008D4149" w:rsidRPr="00917FA5">
          <w:rPr>
            <w:rStyle w:val="Hiperligao"/>
            <w:rFonts w:cs="Times New Roman"/>
            <w:i/>
            <w:sz w:val="20"/>
            <w:szCs w:val="20"/>
            <w:u w:val="none"/>
            <w:lang w:val="en-GB"/>
          </w:rPr>
          <w:t>Neurophysiology,</w:t>
        </w:r>
      </w:hyperlink>
    </w:p>
    <w:p w:rsidR="00B518FD" w:rsidRDefault="00995020" w:rsidP="00D50389">
      <w:pPr>
        <w:spacing w:after="60"/>
        <w:ind w:right="60"/>
        <w:rPr>
          <w:rFonts w:cs="Times New Roman"/>
          <w:i/>
          <w:sz w:val="20"/>
          <w:szCs w:val="20"/>
          <w:lang w:val="en-GB"/>
        </w:rPr>
      </w:pPr>
      <w:hyperlink r:id="rId83" w:history="1">
        <w:r w:rsidR="008D4149" w:rsidRPr="00917FA5">
          <w:rPr>
            <w:rStyle w:val="Hiperligao"/>
            <w:rFonts w:cs="Times New Roman"/>
            <w:i/>
            <w:sz w:val="20"/>
            <w:szCs w:val="20"/>
            <w:u w:val="none"/>
            <w:lang w:val="en-GB"/>
          </w:rPr>
          <w:t>Poesía,</w:t>
        </w:r>
      </w:hyperlink>
      <w:r w:rsidR="00D50389" w:rsidRPr="00D50389">
        <w:rPr>
          <w:sz w:val="20"/>
          <w:szCs w:val="20"/>
        </w:rPr>
        <w:t>Heteronimia</w:t>
      </w:r>
      <w:r w:rsidR="00D50389" w:rsidRPr="00D50389">
        <w:rPr>
          <w:rFonts w:cs="Times New Roman"/>
          <w:i/>
          <w:sz w:val="20"/>
          <w:szCs w:val="20"/>
          <w:lang w:val="en-GB"/>
        </w:rPr>
        <w:t xml:space="preserve"> </w:t>
      </w:r>
      <w:r w:rsidR="00B518FD">
        <w:rPr>
          <w:rFonts w:cs="Times New Roman"/>
          <w:i/>
          <w:sz w:val="20"/>
          <w:szCs w:val="20"/>
          <w:lang w:val="en-GB"/>
        </w:rPr>
        <w:t>-G.T.Didial, Tio Timóteo Tofe</w:t>
      </w:r>
    </w:p>
    <w:p w:rsidR="00D50389" w:rsidRPr="00D50389" w:rsidRDefault="00995020" w:rsidP="00D50389">
      <w:pPr>
        <w:spacing w:after="60"/>
        <w:ind w:right="60"/>
        <w:rPr>
          <w:rFonts w:cs="Times New Roman"/>
          <w:i/>
          <w:sz w:val="20"/>
          <w:szCs w:val="20"/>
          <w:lang w:val="en-GB"/>
        </w:rPr>
      </w:pPr>
      <w:hyperlink r:id="rId84" w:history="1">
        <w:r w:rsidR="008D4149" w:rsidRPr="00917FA5">
          <w:rPr>
            <w:rStyle w:val="Hiperligao"/>
            <w:rFonts w:cs="Times New Roman"/>
            <w:i/>
            <w:sz w:val="20"/>
            <w:szCs w:val="20"/>
            <w:u w:val="none"/>
            <w:lang w:val="en-GB"/>
          </w:rPr>
          <w:t>Botany/ Biodiversity/ Taxonomy/ ethnobotany/ medicinal plants</w:t>
        </w:r>
      </w:hyperlink>
      <w:r w:rsidR="0068103F" w:rsidRPr="00917FA5">
        <w:rPr>
          <w:rFonts w:cs="Times New Roman"/>
          <w:i/>
          <w:sz w:val="20"/>
          <w:szCs w:val="20"/>
        </w:rPr>
        <w:t>; trabalhou com Carlos Esterma</w:t>
      </w:r>
      <w:r w:rsidR="005E09A7">
        <w:rPr>
          <w:rFonts w:cs="Times New Roman"/>
          <w:i/>
          <w:sz w:val="20"/>
          <w:szCs w:val="20"/>
        </w:rPr>
        <w:t>n</w:t>
      </w:r>
      <w:r w:rsidR="00D50389">
        <w:rPr>
          <w:rFonts w:cs="Times New Roman"/>
          <w:i/>
          <w:sz w:val="20"/>
          <w:szCs w:val="20"/>
        </w:rPr>
        <w:t>n;</w:t>
      </w:r>
      <w:r w:rsidR="00D50389" w:rsidRPr="00D50389">
        <w:rPr>
          <w:rFonts w:cs="Times New Roman"/>
          <w:i/>
          <w:sz w:val="20"/>
          <w:szCs w:val="20"/>
        </w:rPr>
        <w:t xml:space="preserve"> </w:t>
      </w:r>
      <w:r w:rsidR="00D50389" w:rsidRPr="00917FA5">
        <w:rPr>
          <w:rFonts w:cs="Times New Roman"/>
          <w:i/>
          <w:sz w:val="20"/>
          <w:szCs w:val="20"/>
        </w:rPr>
        <w:t>Poeta Prosador Cientista Eminente, activo em Angola, Lesotho e no Mindelo</w:t>
      </w:r>
    </w:p>
    <w:p w:rsidR="0068103F" w:rsidRDefault="0068103F" w:rsidP="003F0CD8">
      <w:pPr>
        <w:spacing w:after="60"/>
        <w:ind w:right="60"/>
        <w:rPr>
          <w:rFonts w:cs="Times New Roman"/>
          <w:i/>
          <w:color w:val="999999"/>
          <w:sz w:val="20"/>
          <w:szCs w:val="20"/>
          <w:lang w:val="en-GB"/>
        </w:rPr>
      </w:pPr>
    </w:p>
    <w:p w:rsidR="00880950" w:rsidRPr="00917FA5" w:rsidRDefault="00880950">
      <w:pPr>
        <w:widowControl/>
        <w:spacing w:after="120"/>
        <w:rPr>
          <w:rFonts w:cs="Times New Roman"/>
          <w:i/>
          <w:sz w:val="20"/>
          <w:szCs w:val="20"/>
        </w:rPr>
      </w:pPr>
      <w:r>
        <w:rPr>
          <w:rFonts w:ascii="Georgia" w:hAnsi="Georgia"/>
          <w:noProof/>
          <w:color w:val="000000"/>
          <w:sz w:val="11"/>
          <w:szCs w:val="11"/>
          <w:shd w:val="clear" w:color="auto" w:fill="FFFFFF"/>
          <w:lang w:eastAsia="pt-PT" w:bidi="ar-SA"/>
        </w:rPr>
        <w:drawing>
          <wp:inline distT="0" distB="0" distL="0" distR="0">
            <wp:extent cx="3811270" cy="3639185"/>
            <wp:effectExtent l="19050" t="0" r="0" b="0"/>
            <wp:docPr id="122" name="Imagem 122" descr="https://1.bp.blogspot.com/-7uDLkTxBDyM/XLJJmfTtwzI/AAAAAAAAEsw/Pzfv3dStzuwTDK8H2aspaZI-Q4AWe50-wCLcBGAs/s400/url.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1.bp.blogspot.com/-7uDLkTxBDyM/XLJJmfTtwzI/AAAAAAAAEsw/Pzfv3dStzuwTDK8H2aspaZI-Q4AWe50-wCLcBGAs/s400/url.png">
                      <a:hlinkClick r:id="rId85"/>
                    </pic:cNvPr>
                    <pic:cNvPicPr>
                      <a:picLocks noChangeAspect="1" noChangeArrowheads="1"/>
                    </pic:cNvPicPr>
                  </pic:nvPicPr>
                  <pic:blipFill>
                    <a:blip r:embed="rId86"/>
                    <a:srcRect/>
                    <a:stretch>
                      <a:fillRect/>
                    </a:stretch>
                  </pic:blipFill>
                  <pic:spPr bwMode="auto">
                    <a:xfrm>
                      <a:off x="0" y="0"/>
                      <a:ext cx="3811270" cy="3639185"/>
                    </a:xfrm>
                    <a:prstGeom prst="rect">
                      <a:avLst/>
                    </a:prstGeom>
                    <a:noFill/>
                    <a:ln w="9525">
                      <a:noFill/>
                      <a:miter lim="800000"/>
                      <a:headEnd/>
                      <a:tailEnd/>
                    </a:ln>
                  </pic:spPr>
                </pic:pic>
              </a:graphicData>
            </a:graphic>
          </wp:inline>
        </w:drawing>
      </w:r>
    </w:p>
    <w:p w:rsidR="00C447AC" w:rsidRPr="00917FA5" w:rsidRDefault="00C447AC">
      <w:pPr>
        <w:widowControl/>
        <w:spacing w:after="120"/>
        <w:rPr>
          <w:rFonts w:cs="Times New Roman"/>
          <w:i/>
          <w:sz w:val="20"/>
          <w:szCs w:val="20"/>
        </w:rPr>
        <w:sectPr w:rsidR="00C447AC" w:rsidRPr="00917FA5">
          <w:type w:val="continuous"/>
          <w:pgSz w:w="11906" w:h="16838"/>
          <w:pgMar w:top="1134" w:right="1134" w:bottom="1134" w:left="1134" w:header="720" w:footer="720" w:gutter="0"/>
          <w:cols w:space="720"/>
          <w:docGrid w:linePitch="600" w:charSpace="32768"/>
        </w:sect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HONORIS CAUSA</w:t>
      </w:r>
    </w:p>
    <w:p w:rsidR="008D4149" w:rsidRPr="007D7943" w:rsidRDefault="00133C26" w:rsidP="007D7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sz w:val="20"/>
          <w:szCs w:val="20"/>
        </w:rPr>
      </w:pPr>
      <w:r w:rsidRPr="00917FA5">
        <w:rPr>
          <w:rFonts w:cs="Times New Roman"/>
          <w:i/>
          <w:sz w:val="20"/>
          <w:szCs w:val="20"/>
        </w:rPr>
        <w:t>(n</w:t>
      </w:r>
      <w:r w:rsidR="00A22E0E" w:rsidRPr="00917FA5">
        <w:rPr>
          <w:rFonts w:cs="Times New Roman"/>
          <w:i/>
          <w:sz w:val="20"/>
          <w:szCs w:val="20"/>
        </w:rPr>
        <w:t>a imprensa</w:t>
      </w:r>
      <w:r w:rsidR="007D7943">
        <w:rPr>
          <w:rFonts w:cs="Times New Roman"/>
          <w:i/>
          <w:sz w:val="20"/>
          <w:szCs w:val="20"/>
        </w:rPr>
        <w:t xml:space="preserve"> local</w:t>
      </w:r>
      <w:r w:rsidR="00A22E0E" w:rsidRPr="00917FA5">
        <w:rPr>
          <w:rFonts w:cs="Times New Roman"/>
          <w:i/>
          <w:sz w:val="20"/>
          <w:szCs w:val="20"/>
        </w:rPr>
        <w:t>)</w:t>
      </w:r>
      <w:hyperlink r:id="rId87" w:history="1"/>
    </w:p>
    <w:p w:rsidR="008D4149" w:rsidRPr="00917FA5" w:rsidRDefault="00995020">
      <w:pPr>
        <w:pStyle w:val="Ttulo3"/>
        <w:shd w:val="clear" w:color="auto" w:fill="FFFFFF"/>
        <w:spacing w:before="0" w:after="30"/>
        <w:rPr>
          <w:rFonts w:cs="Times New Roman"/>
          <w:b w:val="0"/>
          <w:i/>
          <w:sz w:val="20"/>
          <w:szCs w:val="20"/>
        </w:rPr>
      </w:pPr>
      <w:hyperlink r:id="rId88" w:history="1">
        <w:r w:rsidR="008D4149" w:rsidRPr="00917FA5">
          <w:rPr>
            <w:rStyle w:val="Hiperligao"/>
            <w:rFonts w:cs="Times New Roman"/>
            <w:b w:val="0"/>
            <w:bCs w:val="0"/>
            <w:i/>
            <w:color w:val="1A0DAB"/>
            <w:sz w:val="20"/>
            <w:szCs w:val="20"/>
          </w:rPr>
          <w:t>Universidade de Cabo Verde atribui primeiro Honoris Causa ...</w:t>
        </w:r>
      </w:hyperlink>
    </w:p>
    <w:p w:rsidR="008D4149" w:rsidRPr="00917FA5" w:rsidRDefault="00995020">
      <w:pPr>
        <w:shd w:val="clear" w:color="auto" w:fill="FFFFFF"/>
        <w:rPr>
          <w:rFonts w:cs="Times New Roman"/>
          <w:i/>
          <w:sz w:val="20"/>
          <w:szCs w:val="20"/>
        </w:rPr>
      </w:pPr>
      <w:hyperlink r:id="rId89" w:history="1"/>
      <w:hyperlink r:id="rId90" w:history="1">
        <w:r w:rsidR="008D4149" w:rsidRPr="00917FA5">
          <w:rPr>
            <w:rStyle w:val="CitaoHTML"/>
            <w:rFonts w:cs="Times New Roman"/>
            <w:iCs w:val="0"/>
            <w:color w:val="202124"/>
            <w:sz w:val="20"/>
            <w:szCs w:val="20"/>
          </w:rPr>
          <w:t>http://www.caboverde-info.com</w:t>
        </w:r>
        <w:r w:rsidR="008D4149" w:rsidRPr="00917FA5">
          <w:rPr>
            <w:rStyle w:val="dyjrff"/>
            <w:rFonts w:cs="Times New Roman"/>
            <w:i/>
            <w:color w:val="5F6368"/>
            <w:sz w:val="20"/>
            <w:szCs w:val="20"/>
          </w:rPr>
          <w:t xml:space="preserve"> › Noticias › </w:t>
        </w:r>
        <w:proofErr w:type="spellStart"/>
        <w:r w:rsidR="008D4149" w:rsidRPr="00917FA5">
          <w:rPr>
            <w:rStyle w:val="dyjrff"/>
            <w:rFonts w:cs="Times New Roman"/>
            <w:i/>
            <w:color w:val="5F6368"/>
            <w:sz w:val="20"/>
            <w:szCs w:val="20"/>
          </w:rPr>
          <w:t>Universida</w:t>
        </w:r>
        <w:proofErr w:type="spellEnd"/>
        <w:r w:rsidR="008D4149" w:rsidRPr="00917FA5">
          <w:rPr>
            <w:rStyle w:val="dyjrff"/>
            <w:rFonts w:cs="Times New Roman"/>
            <w:i/>
            <w:color w:val="5F6368"/>
            <w:sz w:val="20"/>
            <w:szCs w:val="20"/>
          </w:rPr>
          <w:t>...</w:t>
        </w:r>
      </w:hyperlink>
    </w:p>
    <w:p w:rsidR="008D4149" w:rsidRPr="00917FA5" w:rsidRDefault="00995020">
      <w:pPr>
        <w:shd w:val="clear" w:color="auto" w:fill="FFFFFF"/>
        <w:rPr>
          <w:rFonts w:cs="Times New Roman"/>
          <w:i/>
          <w:sz w:val="20"/>
          <w:szCs w:val="20"/>
        </w:rPr>
      </w:pPr>
      <w:hyperlink r:id="rId91" w:history="1"/>
      <w:r w:rsidR="008D4149" w:rsidRPr="00917FA5">
        <w:rPr>
          <w:rFonts w:cs="Times New Roman"/>
          <w:i/>
          <w:color w:val="4D5156"/>
          <w:sz w:val="20"/>
          <w:szCs w:val="20"/>
        </w:rPr>
        <w:t>De acordo com a reitora da </w:t>
      </w:r>
      <w:r w:rsidR="008D4149" w:rsidRPr="00917FA5">
        <w:rPr>
          <w:rStyle w:val="nfase0"/>
          <w:rFonts w:cs="Times New Roman"/>
          <w:bCs/>
          <w:iCs w:val="0"/>
          <w:color w:val="5F6368"/>
          <w:sz w:val="20"/>
          <w:szCs w:val="20"/>
        </w:rPr>
        <w:t>UNI-CV</w:t>
      </w:r>
      <w:r w:rsidR="008D4149" w:rsidRPr="00917FA5">
        <w:rPr>
          <w:rFonts w:cs="Times New Roman"/>
          <w:i/>
          <w:color w:val="4D5156"/>
          <w:sz w:val="20"/>
          <w:szCs w:val="20"/>
        </w:rPr>
        <w:t>, Judite Nascimento, a escolha de Pedro Pires </w:t>
      </w:r>
      <w:r w:rsidR="007D05CA" w:rsidRPr="00917FA5">
        <w:rPr>
          <w:rFonts w:cs="Times New Roman"/>
          <w:i/>
          <w:color w:val="4D5156"/>
          <w:sz w:val="20"/>
          <w:szCs w:val="20"/>
        </w:rPr>
        <w:t>...</w:t>
      </w:r>
    </w:p>
    <w:p w:rsidR="008D4149" w:rsidRPr="00917FA5"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202124"/>
          <w:sz w:val="20"/>
          <w:szCs w:val="20"/>
          <w:shd w:val="clear" w:color="auto" w:fill="FFFFFF"/>
        </w:rPr>
      </w:pPr>
      <w:r w:rsidRPr="00917FA5">
        <w:rPr>
          <w:rStyle w:val="nfase0"/>
          <w:rFonts w:cs="Times New Roman"/>
          <w:bCs/>
          <w:iCs w:val="0"/>
          <w:color w:val="5F6368"/>
          <w:sz w:val="20"/>
          <w:szCs w:val="20"/>
          <w:shd w:val="clear" w:color="auto" w:fill="FFFFFF"/>
        </w:rPr>
        <w:t>Honoris Causa</w:t>
      </w:r>
      <w:r w:rsidRPr="00917FA5">
        <w:rPr>
          <w:rFonts w:cs="Times New Roman"/>
          <w:i/>
          <w:color w:val="4D5156"/>
          <w:sz w:val="20"/>
          <w:szCs w:val="20"/>
          <w:shd w:val="clear" w:color="auto" w:fill="FFFFFF"/>
        </w:rPr>
        <w:t> · </w:t>
      </w:r>
      <w:r w:rsidRPr="00917FA5">
        <w:rPr>
          <w:rStyle w:val="nfase0"/>
          <w:rFonts w:cs="Times New Roman"/>
          <w:bCs/>
          <w:iCs w:val="0"/>
          <w:color w:val="5F6368"/>
          <w:sz w:val="20"/>
          <w:szCs w:val="20"/>
          <w:shd w:val="clear" w:color="auto" w:fill="FFFFFF"/>
        </w:rPr>
        <w:t>Uni-CV</w:t>
      </w:r>
      <w:r w:rsidRPr="00917FA5">
        <w:rPr>
          <w:rFonts w:cs="Times New Roman"/>
          <w:i/>
          <w:color w:val="4D5156"/>
          <w:sz w:val="20"/>
          <w:szCs w:val="20"/>
          <w:shd w:val="clear" w:color="auto" w:fill="FFFFFF"/>
        </w:rPr>
        <w:t> atribui Doutoramento </w:t>
      </w:r>
      <w:r w:rsidRPr="00917FA5">
        <w:rPr>
          <w:rStyle w:val="nfase0"/>
          <w:rFonts w:cs="Times New Roman"/>
          <w:bCs/>
          <w:iCs w:val="0"/>
          <w:color w:val="5F6368"/>
          <w:sz w:val="20"/>
          <w:szCs w:val="20"/>
          <w:shd w:val="clear" w:color="auto" w:fill="FFFFFF"/>
        </w:rPr>
        <w:t>Honoris Causa</w:t>
      </w:r>
      <w:r w:rsidRPr="00917FA5">
        <w:rPr>
          <w:rFonts w:cs="Times New Roman"/>
          <w:i/>
          <w:color w:val="4D5156"/>
          <w:sz w:val="20"/>
          <w:szCs w:val="20"/>
          <w:shd w:val="clear" w:color="auto" w:fill="FFFFFF"/>
        </w:rPr>
        <w:t> a Maria Luísa Ferro Ribeiro · Carlos Reis, antigo Ministro da Educação em Cabo Verde, é Doutor Honoris .</w:t>
      </w:r>
    </w:p>
    <w:p w:rsidR="008D4149" w:rsidRDefault="008D4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202124"/>
          <w:sz w:val="20"/>
          <w:szCs w:val="20"/>
          <w:shd w:val="clear" w:color="auto" w:fill="FFFFFF"/>
        </w:rPr>
      </w:pPr>
      <w:r w:rsidRPr="00917FA5">
        <w:rPr>
          <w:rFonts w:cs="Times New Roman"/>
          <w:i/>
          <w:color w:val="202124"/>
          <w:sz w:val="20"/>
          <w:szCs w:val="20"/>
          <w:shd w:val="clear" w:color="auto" w:fill="FFFFFF"/>
        </w:rPr>
        <w:t>A </w:t>
      </w:r>
      <w:r w:rsidRPr="00917FA5">
        <w:rPr>
          <w:rFonts w:cs="Times New Roman"/>
          <w:bCs/>
          <w:i/>
          <w:color w:val="202124"/>
          <w:sz w:val="20"/>
          <w:szCs w:val="20"/>
          <w:shd w:val="clear" w:color="auto" w:fill="FFFFFF"/>
        </w:rPr>
        <w:t>Universidade</w:t>
      </w:r>
      <w:r w:rsidRPr="00917FA5">
        <w:rPr>
          <w:rFonts w:cs="Times New Roman"/>
          <w:i/>
          <w:color w:val="202124"/>
          <w:sz w:val="20"/>
          <w:szCs w:val="20"/>
          <w:shd w:val="clear" w:color="auto" w:fill="FFFFFF"/>
        </w:rPr>
        <w:t> do </w:t>
      </w:r>
      <w:r w:rsidRPr="00917FA5">
        <w:rPr>
          <w:rFonts w:cs="Times New Roman"/>
          <w:bCs/>
          <w:i/>
          <w:color w:val="202124"/>
          <w:sz w:val="20"/>
          <w:szCs w:val="20"/>
          <w:shd w:val="clear" w:color="auto" w:fill="FFFFFF"/>
        </w:rPr>
        <w:t>Mindelo</w:t>
      </w:r>
      <w:r w:rsidRPr="00917FA5">
        <w:rPr>
          <w:rFonts w:cs="Times New Roman"/>
          <w:i/>
          <w:color w:val="202124"/>
          <w:sz w:val="20"/>
          <w:szCs w:val="20"/>
          <w:shd w:val="clear" w:color="auto" w:fill="FFFFFF"/>
        </w:rPr>
        <w:t> já outorgou o título honorífico de Doutor </w:t>
      </w:r>
      <w:r w:rsidRPr="00917FA5">
        <w:rPr>
          <w:rFonts w:cs="Times New Roman"/>
          <w:bCs/>
          <w:i/>
          <w:color w:val="202124"/>
          <w:sz w:val="20"/>
          <w:szCs w:val="20"/>
          <w:shd w:val="clear" w:color="auto" w:fill="FFFFFF"/>
        </w:rPr>
        <w:t>Honoris Causa</w:t>
      </w:r>
      <w:r w:rsidRPr="00917FA5">
        <w:rPr>
          <w:rFonts w:cs="Times New Roman"/>
          <w:i/>
          <w:color w:val="202124"/>
          <w:sz w:val="20"/>
          <w:szCs w:val="20"/>
          <w:shd w:val="clear" w:color="auto" w:fill="FFFFFF"/>
        </w:rPr>
        <w:t xml:space="preserve"> ao professor português Adriano Moreira, o cientista político Onésimo Silveira, o ex-presidente da República de Cabo Verde, António Mascarenhas </w:t>
      </w:r>
      <w:r w:rsidRPr="00917FA5">
        <w:rPr>
          <w:rFonts w:cs="Times New Roman"/>
          <w:i/>
          <w:color w:val="202124"/>
          <w:sz w:val="20"/>
          <w:szCs w:val="20"/>
          <w:shd w:val="clear" w:color="auto" w:fill="FFFFFF"/>
        </w:rPr>
        <w:lastRenderedPageBreak/>
        <w:t>Monteiro, e ao cardeal Dom Arlindo Furtado</w:t>
      </w:r>
    </w:p>
    <w:p w:rsidR="003D5B98" w:rsidRDefault="003D5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202124"/>
          <w:sz w:val="20"/>
          <w:szCs w:val="20"/>
          <w:shd w:val="clear" w:color="auto" w:fill="FFFFFF"/>
        </w:rPr>
      </w:pPr>
      <w:r>
        <w:rPr>
          <w:rFonts w:ascii="Helvetica" w:hAnsi="Helvetica"/>
          <w:noProof/>
          <w:color w:val="D86B4C"/>
          <w:sz w:val="11"/>
          <w:szCs w:val="11"/>
          <w:shd w:val="clear" w:color="auto" w:fill="FFFFFF"/>
          <w:lang w:eastAsia="pt-PT" w:bidi="ar-SA"/>
        </w:rPr>
        <w:drawing>
          <wp:inline distT="0" distB="0" distL="0" distR="0">
            <wp:extent cx="6120130" cy="2891681"/>
            <wp:effectExtent l="19050" t="0" r="0" b="0"/>
            <wp:docPr id="125" name="Imagem 125" descr="Lembrando o Doutor Francisco Frederico Hopff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embrando o Doutor Francisco Frederico Hopffer">
                      <a:hlinkClick r:id="rId92"/>
                    </pic:cNvPr>
                    <pic:cNvPicPr>
                      <a:picLocks noChangeAspect="1" noChangeArrowheads="1"/>
                    </pic:cNvPicPr>
                  </pic:nvPicPr>
                  <pic:blipFill>
                    <a:blip r:embed="rId93"/>
                    <a:srcRect/>
                    <a:stretch>
                      <a:fillRect/>
                    </a:stretch>
                  </pic:blipFill>
                  <pic:spPr bwMode="auto">
                    <a:xfrm>
                      <a:off x="0" y="0"/>
                      <a:ext cx="6120130" cy="2891681"/>
                    </a:xfrm>
                    <a:prstGeom prst="rect">
                      <a:avLst/>
                    </a:prstGeom>
                    <a:noFill/>
                    <a:ln w="9525">
                      <a:noFill/>
                      <a:miter lim="800000"/>
                      <a:headEnd/>
                      <a:tailEnd/>
                    </a:ln>
                  </pic:spPr>
                </pic:pic>
              </a:graphicData>
            </a:graphic>
          </wp:inline>
        </w:drawing>
      </w:r>
    </w:p>
    <w:p w:rsidR="00880950" w:rsidRDefault="008809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202124"/>
          <w:sz w:val="20"/>
          <w:szCs w:val="20"/>
          <w:shd w:val="clear" w:color="auto" w:fill="FFFFFF"/>
        </w:rPr>
      </w:pPr>
    </w:p>
    <w:p w:rsidR="00880950" w:rsidRDefault="008809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202124"/>
          <w:sz w:val="20"/>
          <w:szCs w:val="20"/>
          <w:shd w:val="clear" w:color="auto" w:fill="FFFFFF"/>
        </w:rPr>
      </w:pPr>
    </w:p>
    <w:p w:rsidR="00487A7E" w:rsidRDefault="009171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color w:val="4D5156"/>
          <w:shd w:val="clear" w:color="auto" w:fill="FFFFFF"/>
        </w:rPr>
      </w:pPr>
      <w:r>
        <w:rPr>
          <w:rFonts w:cs="Times New Roman"/>
          <w:b/>
          <w:i/>
          <w:color w:val="202124"/>
          <w:shd w:val="clear" w:color="auto" w:fill="FFFFFF"/>
        </w:rPr>
        <w:t>9/12/2022</w:t>
      </w:r>
      <w:r w:rsidR="008D4149" w:rsidRPr="00917FA5">
        <w:rPr>
          <w:rStyle w:val="muxgbd"/>
          <w:rFonts w:cs="Times New Roman"/>
          <w:color w:val="70757A"/>
          <w:shd w:val="clear" w:color="auto" w:fill="FFFFFF"/>
        </w:rPr>
        <w:t> </w:t>
      </w:r>
      <w:r w:rsidR="008D4149" w:rsidRPr="00917FA5">
        <w:rPr>
          <w:rFonts w:cs="Times New Roman"/>
          <w:color w:val="4D5156"/>
          <w:shd w:val="clear" w:color="auto" w:fill="FFFFFF"/>
        </w:rPr>
        <w:t>A </w:t>
      </w:r>
      <w:r w:rsidR="008D4149" w:rsidRPr="00917FA5">
        <w:rPr>
          <w:rStyle w:val="nfase0"/>
          <w:rFonts w:cs="Times New Roman"/>
          <w:bCs/>
          <w:iCs w:val="0"/>
          <w:color w:val="5F6368"/>
          <w:shd w:val="clear" w:color="auto" w:fill="FFFFFF"/>
        </w:rPr>
        <w:t>Universidade</w:t>
      </w:r>
      <w:r w:rsidR="008D4149" w:rsidRPr="00917FA5">
        <w:rPr>
          <w:rFonts w:cs="Times New Roman"/>
          <w:color w:val="4D5156"/>
          <w:shd w:val="clear" w:color="auto" w:fill="FFFFFF"/>
        </w:rPr>
        <w:t> do </w:t>
      </w:r>
      <w:r w:rsidR="008D4149" w:rsidRPr="00917FA5">
        <w:rPr>
          <w:rStyle w:val="nfase0"/>
          <w:rFonts w:cs="Times New Roman"/>
          <w:bCs/>
          <w:iCs w:val="0"/>
          <w:color w:val="5F6368"/>
          <w:shd w:val="clear" w:color="auto" w:fill="FFFFFF"/>
        </w:rPr>
        <w:t>Mindelo</w:t>
      </w:r>
      <w:r w:rsidR="004D0D67" w:rsidRPr="00917FA5">
        <w:rPr>
          <w:rFonts w:cs="Times New Roman"/>
          <w:color w:val="4D5156"/>
          <w:shd w:val="clear" w:color="auto" w:fill="FFFFFF"/>
        </w:rPr>
        <w:t> </w:t>
      </w:r>
    </w:p>
    <w:p w:rsidR="008D4149" w:rsidRDefault="004D0D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color w:val="4D5156"/>
          <w:shd w:val="clear" w:color="auto" w:fill="FFFFFF"/>
        </w:rPr>
      </w:pPr>
      <w:r w:rsidRPr="00917FA5">
        <w:rPr>
          <w:rFonts w:cs="Times New Roman"/>
          <w:color w:val="4D5156"/>
          <w:shd w:val="clear" w:color="auto" w:fill="FFFFFF"/>
        </w:rPr>
        <w:t>atribuiu neste</w:t>
      </w:r>
      <w:r w:rsidR="008D4149" w:rsidRPr="00917FA5">
        <w:rPr>
          <w:rFonts w:cs="Times New Roman"/>
          <w:color w:val="4D5156"/>
          <w:shd w:val="clear" w:color="auto" w:fill="FFFFFF"/>
        </w:rPr>
        <w:t xml:space="preserve"> sábado,10, o Grau de Doutor </w:t>
      </w:r>
      <w:r w:rsidR="008D4149" w:rsidRPr="00917FA5">
        <w:rPr>
          <w:rStyle w:val="nfase0"/>
          <w:rFonts w:cs="Times New Roman"/>
          <w:bCs/>
          <w:iCs w:val="0"/>
          <w:color w:val="5F6368"/>
          <w:shd w:val="clear" w:color="auto" w:fill="FFFFFF"/>
        </w:rPr>
        <w:t>Honoris Causa</w:t>
      </w:r>
      <w:r w:rsidR="008B4CFF" w:rsidRPr="00917FA5">
        <w:rPr>
          <w:rFonts w:cs="Times New Roman"/>
          <w:color w:val="4D5156"/>
          <w:shd w:val="clear" w:color="auto" w:fill="FFFFFF"/>
        </w:rPr>
        <w:t>, a título póstumo, ao Herói N</w:t>
      </w:r>
      <w:r w:rsidR="008D4149" w:rsidRPr="00917FA5">
        <w:rPr>
          <w:rFonts w:cs="Times New Roman"/>
          <w:color w:val="4D5156"/>
          <w:shd w:val="clear" w:color="auto" w:fill="FFFFFF"/>
        </w:rPr>
        <w:t>acional Amílcar Lopes Cabral </w:t>
      </w:r>
    </w:p>
    <w:p w:rsidR="00C16CB3" w:rsidRPr="00B87F7A" w:rsidRDefault="00C16CB3" w:rsidP="00C16CB3">
      <w:pPr>
        <w:spacing w:after="200" w:line="276" w:lineRule="auto"/>
      </w:pPr>
      <w:r w:rsidRPr="00B87F7A">
        <w:rPr>
          <w:noProof/>
          <w:lang w:eastAsia="pt-PT" w:bidi="ar-SA"/>
        </w:rPr>
        <w:drawing>
          <wp:inline distT="0" distB="0" distL="0" distR="0">
            <wp:extent cx="475615" cy="475615"/>
            <wp:effectExtent l="19050" t="0" r="635" b="0"/>
            <wp:docPr id="5" name="Imagem 148" descr="https://c3.iggcdn.com/indiegogo-media-prod-cld/image/upload/c_fill,w_50,g_center,q_auto:best,dpr_1.5,f_auto,h_50/lvs782wf0rrbtwgcsp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3.iggcdn.com/indiegogo-media-prod-cld/image/upload/c_fill,w_50,g_center,q_auto:best,dpr_1.5,f_auto,h_50/lvs782wf0rrbtwgcspky"/>
                    <pic:cNvPicPr>
                      <a:picLocks noChangeAspect="1" noChangeArrowheads="1"/>
                    </pic:cNvPicPr>
                  </pic:nvPicPr>
                  <pic:blipFill>
                    <a:blip r:embed="rId94"/>
                    <a:srcRect/>
                    <a:stretch>
                      <a:fillRect/>
                    </a:stretch>
                  </pic:blipFill>
                  <pic:spPr bwMode="auto">
                    <a:xfrm>
                      <a:off x="0" y="0"/>
                      <a:ext cx="475615" cy="475615"/>
                    </a:xfrm>
                    <a:prstGeom prst="rect">
                      <a:avLst/>
                    </a:prstGeom>
                    <a:noFill/>
                    <a:ln w="9525">
                      <a:noFill/>
                      <a:miter lim="800000"/>
                      <a:headEnd/>
                      <a:tailEnd/>
                    </a:ln>
                  </pic:spPr>
                </pic:pic>
              </a:graphicData>
            </a:graphic>
          </wp:inline>
        </w:drawing>
      </w:r>
      <w:proofErr w:type="spellStart"/>
      <w:r>
        <w:t>Amilcar</w:t>
      </w:r>
      <w:proofErr w:type="spellEnd"/>
      <w:r>
        <w:t xml:space="preserve"> Cabral, Estudante</w:t>
      </w:r>
    </w:p>
    <w:p w:rsidR="009171AC" w:rsidRDefault="00C16CB3" w:rsidP="00FE6B40">
      <w:pPr>
        <w:spacing w:after="200" w:line="276" w:lineRule="auto"/>
      </w:pPr>
      <w:r w:rsidRPr="00B87F7A">
        <w:rPr>
          <w:noProof/>
          <w:lang w:eastAsia="pt-PT" w:bidi="ar-SA"/>
        </w:rPr>
        <w:drawing>
          <wp:inline distT="0" distB="0" distL="0" distR="0">
            <wp:extent cx="475615" cy="475615"/>
            <wp:effectExtent l="19050" t="0" r="635" b="0"/>
            <wp:docPr id="12" name="Imagem 154" descr="https://c2.iggcdn.com/indiegogo-media-prod-cld/image/upload/c_fill,w_50,g_center,q_auto:best,dpr_1.5,f_auto,h_50/wjdgkmak2ycl4y34ld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2.iggcdn.com/indiegogo-media-prod-cld/image/upload/c_fill,w_50,g_center,q_auto:best,dpr_1.5,f_auto,h_50/wjdgkmak2ycl4y34ldhv"/>
                    <pic:cNvPicPr>
                      <a:picLocks noChangeAspect="1" noChangeArrowheads="1"/>
                    </pic:cNvPicPr>
                  </pic:nvPicPr>
                  <pic:blipFill>
                    <a:blip r:embed="rId95"/>
                    <a:srcRect/>
                    <a:stretch>
                      <a:fillRect/>
                    </a:stretch>
                  </pic:blipFill>
                  <pic:spPr bwMode="auto">
                    <a:xfrm>
                      <a:off x="0" y="0"/>
                      <a:ext cx="475615" cy="475615"/>
                    </a:xfrm>
                    <a:prstGeom prst="rect">
                      <a:avLst/>
                    </a:prstGeom>
                    <a:noFill/>
                    <a:ln w="9525">
                      <a:noFill/>
                      <a:miter lim="800000"/>
                      <a:headEnd/>
                      <a:tailEnd/>
                    </a:ln>
                  </pic:spPr>
                </pic:pic>
              </a:graphicData>
            </a:graphic>
          </wp:inline>
        </w:drawing>
      </w:r>
      <w:proofErr w:type="spellStart"/>
      <w:r>
        <w:t>Amilcar</w:t>
      </w:r>
      <w:proofErr w:type="spellEnd"/>
      <w:r>
        <w:t xml:space="preserve"> Cabral, Estadista</w:t>
      </w:r>
      <w:r w:rsidRPr="00B87F7A">
        <w:rPr>
          <w:noProof/>
          <w:lang w:eastAsia="pt-PT" w:bidi="ar-SA"/>
        </w:rPr>
        <w:drawing>
          <wp:inline distT="0" distB="0" distL="0" distR="0">
            <wp:extent cx="475615" cy="475615"/>
            <wp:effectExtent l="19050" t="0" r="635" b="0"/>
            <wp:docPr id="14" name="Imagem 157" descr="https://c4.iggcdn.com/indiegogo-media-prod-cld/image/upload/c_fill,w_50,g_center,q_auto:best,dpr_1.5,f_auto,h_50/nffighiolrtqaonvaw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4.iggcdn.com/indiegogo-media-prod-cld/image/upload/c_fill,w_50,g_center,q_auto:best,dpr_1.5,f_auto,h_50/nffighiolrtqaonvaw75"/>
                    <pic:cNvPicPr>
                      <a:picLocks noChangeAspect="1" noChangeArrowheads="1"/>
                    </pic:cNvPicPr>
                  </pic:nvPicPr>
                  <pic:blipFill>
                    <a:blip r:embed="rId96"/>
                    <a:srcRect/>
                    <a:stretch>
                      <a:fillRect/>
                    </a:stretch>
                  </pic:blipFill>
                  <pic:spPr bwMode="auto">
                    <a:xfrm>
                      <a:off x="0" y="0"/>
                      <a:ext cx="475615" cy="475615"/>
                    </a:xfrm>
                    <a:prstGeom prst="rect">
                      <a:avLst/>
                    </a:prstGeom>
                    <a:noFill/>
                    <a:ln w="9525">
                      <a:noFill/>
                      <a:miter lim="800000"/>
                      <a:headEnd/>
                      <a:tailEnd/>
                    </a:ln>
                  </pic:spPr>
                </pic:pic>
              </a:graphicData>
            </a:graphic>
          </wp:inline>
        </w:drawing>
      </w:r>
      <w:r>
        <w:t xml:space="preserve">Poeta </w:t>
      </w:r>
    </w:p>
    <w:p w:rsidR="00996FDD" w:rsidRPr="00FE6B40" w:rsidRDefault="00996FDD" w:rsidP="00FE6B40">
      <w:pPr>
        <w:spacing w:after="200" w:line="276" w:lineRule="auto"/>
      </w:pPr>
      <w:r>
        <w:t>DADOS ACRESCENTADOS POR DOUTOR JORGE CARLOS  FONSECA:</w:t>
      </w:r>
    </w:p>
    <w:p w:rsidR="00FE6B40" w:rsidRDefault="009171AC" w:rsidP="009171AC">
      <w:pPr>
        <w:shd w:val="clear" w:color="auto" w:fill="FFFFFF"/>
        <w:spacing w:line="92" w:lineRule="atLeast"/>
        <w:rPr>
          <w:rFonts w:ascii="inherit" w:hAnsi="inherit" w:cs="Segoe UI"/>
          <w:color w:val="1C1E21"/>
          <w:sz w:val="20"/>
          <w:szCs w:val="20"/>
        </w:rPr>
      </w:pPr>
      <w:r w:rsidRPr="009171AC">
        <w:rPr>
          <w:rFonts w:ascii="inherit" w:hAnsi="inherit" w:cs="Segoe UI"/>
          <w:color w:val="1C1E21"/>
          <w:sz w:val="20"/>
          <w:szCs w:val="20"/>
        </w:rPr>
        <w:t xml:space="preserve">Rui Figueiredo Soares, doutor em Direito, pela </w:t>
      </w:r>
      <w:proofErr w:type="spellStart"/>
      <w:r w:rsidRPr="009171AC">
        <w:rPr>
          <w:rFonts w:ascii="inherit" w:hAnsi="inherit" w:cs="Segoe UI"/>
          <w:color w:val="1C1E21"/>
          <w:sz w:val="20"/>
          <w:szCs w:val="20"/>
        </w:rPr>
        <w:t>FdL</w:t>
      </w:r>
      <w:proofErr w:type="spellEnd"/>
      <w:r w:rsidRPr="009171AC">
        <w:rPr>
          <w:rFonts w:ascii="inherit" w:hAnsi="inherit" w:cs="Segoe UI"/>
          <w:color w:val="1C1E21"/>
          <w:sz w:val="20"/>
          <w:szCs w:val="20"/>
        </w:rPr>
        <w:t xml:space="preserve">.;. </w:t>
      </w:r>
    </w:p>
    <w:p w:rsidR="009171AC" w:rsidRPr="00FE6B40" w:rsidRDefault="00FE6B40" w:rsidP="00FE6B40">
      <w:pPr>
        <w:shd w:val="clear" w:color="auto" w:fill="FFFFFF"/>
        <w:spacing w:line="92" w:lineRule="atLeast"/>
        <w:rPr>
          <w:rFonts w:ascii="inherit" w:hAnsi="inherit" w:cs="Segoe UI"/>
          <w:color w:val="1C1E21"/>
          <w:sz w:val="20"/>
          <w:szCs w:val="20"/>
        </w:rPr>
      </w:pPr>
      <w:r>
        <w:rPr>
          <w:rStyle w:val="xzpqnlu"/>
          <w:rFonts w:ascii="inherit" w:hAnsi="inherit" w:cs="Segoe UI"/>
          <w:color w:val="1C1E21"/>
          <w:sz w:val="20"/>
          <w:szCs w:val="20"/>
        </w:rPr>
        <w:t>J</w:t>
      </w:r>
      <w:r w:rsidRPr="009171AC">
        <w:rPr>
          <w:rStyle w:val="xzpqnlu"/>
          <w:rFonts w:ascii="inherit" w:hAnsi="inherit" w:cs="Segoe UI"/>
          <w:color w:val="1C1E21"/>
          <w:sz w:val="20"/>
          <w:szCs w:val="20"/>
        </w:rPr>
        <w:t>orge Carlos</w:t>
      </w:r>
      <w:r>
        <w:rPr>
          <w:rStyle w:val="xzpqnlu"/>
          <w:rFonts w:ascii="inherit" w:hAnsi="inherit" w:cs="Segoe UI"/>
          <w:color w:val="1C1E21"/>
          <w:sz w:val="20"/>
          <w:szCs w:val="20"/>
        </w:rPr>
        <w:t xml:space="preserve"> Fonseca</w:t>
      </w:r>
      <w:r w:rsidR="009171AC" w:rsidRPr="00FE6B40">
        <w:rPr>
          <w:rFonts w:ascii="inherit" w:hAnsi="inherit" w:cs="Segoe UI"/>
          <w:color w:val="1C1E21"/>
          <w:sz w:val="20"/>
          <w:szCs w:val="20"/>
        </w:rPr>
        <w:t xml:space="preserve"> titular da Medalha </w:t>
      </w:r>
      <w:proofErr w:type="spellStart"/>
      <w:r w:rsidR="009171AC" w:rsidRPr="00FE6B40">
        <w:rPr>
          <w:rFonts w:ascii="inherit" w:hAnsi="inherit" w:cs="Segoe UI"/>
          <w:color w:val="1C1E21"/>
          <w:sz w:val="20"/>
          <w:szCs w:val="20"/>
        </w:rPr>
        <w:t>Reitoral</w:t>
      </w:r>
      <w:proofErr w:type="spellEnd"/>
      <w:r w:rsidR="009171AC" w:rsidRPr="00FE6B40">
        <w:rPr>
          <w:rFonts w:ascii="inherit" w:hAnsi="inherit" w:cs="Segoe UI"/>
          <w:color w:val="1C1E21"/>
          <w:sz w:val="20"/>
          <w:szCs w:val="20"/>
        </w:rPr>
        <w:t xml:space="preserve"> de Honra( </w:t>
      </w:r>
      <w:proofErr w:type="spellStart"/>
      <w:r w:rsidR="009171AC" w:rsidRPr="00FE6B40">
        <w:rPr>
          <w:rFonts w:ascii="inherit" w:hAnsi="inherit" w:cs="Segoe UI"/>
          <w:color w:val="1C1E21"/>
          <w:sz w:val="20"/>
          <w:szCs w:val="20"/>
        </w:rPr>
        <w:t>Univ</w:t>
      </w:r>
      <w:proofErr w:type="spellEnd"/>
      <w:r w:rsidR="009171AC" w:rsidRPr="00FE6B40">
        <w:rPr>
          <w:rFonts w:ascii="inherit" w:hAnsi="inherit" w:cs="Segoe UI"/>
          <w:color w:val="1C1E21"/>
          <w:sz w:val="20"/>
          <w:szCs w:val="20"/>
        </w:rPr>
        <w:t xml:space="preserve">. </w:t>
      </w:r>
      <w:proofErr w:type="spellStart"/>
      <w:r w:rsidR="009171AC" w:rsidRPr="00FE6B40">
        <w:rPr>
          <w:rFonts w:ascii="inherit" w:hAnsi="inherit" w:cs="Segoe UI"/>
          <w:color w:val="1C1E21"/>
          <w:sz w:val="20"/>
          <w:szCs w:val="20"/>
        </w:rPr>
        <w:t>Hradek</w:t>
      </w:r>
      <w:proofErr w:type="spellEnd"/>
      <w:r w:rsidR="009171AC" w:rsidRPr="00FE6B40">
        <w:rPr>
          <w:rFonts w:ascii="inherit" w:hAnsi="inherit" w:cs="Segoe UI"/>
          <w:color w:val="1C1E21"/>
          <w:sz w:val="20"/>
          <w:szCs w:val="20"/>
        </w:rPr>
        <w:t xml:space="preserve"> </w:t>
      </w:r>
      <w:proofErr w:type="spellStart"/>
      <w:r w:rsidR="009171AC" w:rsidRPr="00FE6B40">
        <w:rPr>
          <w:rFonts w:ascii="inherit" w:hAnsi="inherit" w:cs="Segoe UI"/>
          <w:color w:val="1C1E21"/>
          <w:sz w:val="20"/>
          <w:szCs w:val="20"/>
        </w:rPr>
        <w:t>Krelova</w:t>
      </w:r>
      <w:proofErr w:type="spellEnd"/>
      <w:r w:rsidR="009171AC" w:rsidRPr="00FE6B40">
        <w:rPr>
          <w:rFonts w:ascii="inherit" w:hAnsi="inherit" w:cs="Segoe UI"/>
          <w:color w:val="1C1E21"/>
          <w:sz w:val="20"/>
          <w:szCs w:val="20"/>
        </w:rPr>
        <w:t xml:space="preserve">, da </w:t>
      </w:r>
      <w:proofErr w:type="spellStart"/>
      <w:r w:rsidR="009171AC" w:rsidRPr="00FE6B40">
        <w:rPr>
          <w:rFonts w:ascii="inherit" w:hAnsi="inherit" w:cs="Segoe UI"/>
          <w:color w:val="1C1E21"/>
          <w:sz w:val="20"/>
          <w:szCs w:val="20"/>
        </w:rPr>
        <w:t>Rep</w:t>
      </w:r>
      <w:proofErr w:type="spellEnd"/>
      <w:r w:rsidR="009171AC" w:rsidRPr="00FE6B40">
        <w:rPr>
          <w:rFonts w:ascii="inherit" w:hAnsi="inherit" w:cs="Segoe UI"/>
          <w:color w:val="1C1E21"/>
          <w:sz w:val="20"/>
          <w:szCs w:val="20"/>
        </w:rPr>
        <w:t xml:space="preserve">. Checa) e da mais alta distinção da </w:t>
      </w:r>
      <w:proofErr w:type="spellStart"/>
      <w:r w:rsidR="009171AC" w:rsidRPr="00FE6B40">
        <w:rPr>
          <w:rFonts w:ascii="inherit" w:hAnsi="inherit" w:cs="Segoe UI"/>
          <w:color w:val="1C1E21"/>
          <w:sz w:val="20"/>
          <w:szCs w:val="20"/>
        </w:rPr>
        <w:t>Faculdad</w:t>
      </w:r>
      <w:proofErr w:type="spellEnd"/>
      <w:r w:rsidR="009171AC" w:rsidRPr="00FE6B40">
        <w:rPr>
          <w:rFonts w:ascii="inherit" w:hAnsi="inherit" w:cs="Segoe UI"/>
          <w:color w:val="1C1E21"/>
          <w:sz w:val="20"/>
          <w:szCs w:val="20"/>
        </w:rPr>
        <w:t xml:space="preserve"> </w:t>
      </w:r>
      <w:proofErr w:type="spellStart"/>
      <w:r w:rsidR="009171AC" w:rsidRPr="00FE6B40">
        <w:rPr>
          <w:rFonts w:ascii="inherit" w:hAnsi="inherit" w:cs="Segoe UI"/>
          <w:color w:val="1C1E21"/>
          <w:sz w:val="20"/>
          <w:szCs w:val="20"/>
        </w:rPr>
        <w:t>Derecho</w:t>
      </w:r>
      <w:proofErr w:type="spellEnd"/>
      <w:r w:rsidR="009171AC" w:rsidRPr="00FE6B40">
        <w:rPr>
          <w:rFonts w:ascii="inherit" w:hAnsi="inherit" w:cs="Segoe UI"/>
          <w:color w:val="1C1E21"/>
          <w:sz w:val="20"/>
          <w:szCs w:val="20"/>
        </w:rPr>
        <w:t xml:space="preserve"> de Huelva( </w:t>
      </w:r>
      <w:proofErr w:type="spellStart"/>
      <w:r w:rsidR="009171AC" w:rsidRPr="00FE6B40">
        <w:rPr>
          <w:rFonts w:ascii="inherit" w:hAnsi="inherit" w:cs="Segoe UI"/>
          <w:color w:val="1C1E21"/>
          <w:sz w:val="20"/>
          <w:szCs w:val="20"/>
        </w:rPr>
        <w:t>España</w:t>
      </w:r>
      <w:proofErr w:type="spellEnd"/>
      <w:r w:rsidR="009171AC" w:rsidRPr="00FE6B40">
        <w:rPr>
          <w:rFonts w:ascii="inherit" w:hAnsi="inherit" w:cs="Segoe UI"/>
          <w:color w:val="1C1E21"/>
          <w:sz w:val="20"/>
          <w:szCs w:val="20"/>
        </w:rPr>
        <w:t xml:space="preserve">); </w:t>
      </w:r>
      <w:r>
        <w:rPr>
          <w:rFonts w:ascii="inherit" w:hAnsi="inherit" w:cs="Segoe UI"/>
          <w:color w:val="1C1E21"/>
          <w:sz w:val="20"/>
          <w:szCs w:val="20"/>
        </w:rPr>
        <w:t>"</w:t>
      </w:r>
      <w:proofErr w:type="spellStart"/>
      <w:r w:rsidR="009171AC" w:rsidRPr="00FE6B40">
        <w:rPr>
          <w:rFonts w:ascii="inherit" w:hAnsi="inherit" w:cs="Segoe UI"/>
          <w:color w:val="1C1E21"/>
          <w:sz w:val="20"/>
          <w:szCs w:val="20"/>
        </w:rPr>
        <w:t>Ius</w:t>
      </w:r>
      <w:proofErr w:type="spellEnd"/>
      <w:r w:rsidR="009171AC" w:rsidRPr="00FE6B40">
        <w:rPr>
          <w:rFonts w:ascii="inherit" w:hAnsi="inherit" w:cs="Segoe UI"/>
          <w:color w:val="1C1E21"/>
          <w:sz w:val="20"/>
          <w:szCs w:val="20"/>
        </w:rPr>
        <w:t xml:space="preserve"> </w:t>
      </w:r>
      <w:proofErr w:type="spellStart"/>
      <w:r w:rsidR="009171AC" w:rsidRPr="00FE6B40">
        <w:rPr>
          <w:rFonts w:ascii="inherit" w:hAnsi="inherit" w:cs="Segoe UI"/>
          <w:color w:val="1C1E21"/>
          <w:sz w:val="20"/>
          <w:szCs w:val="20"/>
        </w:rPr>
        <w:t>et</w:t>
      </w:r>
      <w:proofErr w:type="spellEnd"/>
      <w:r w:rsidR="009171AC" w:rsidRPr="00FE6B40">
        <w:rPr>
          <w:rFonts w:ascii="inherit" w:hAnsi="inherit" w:cs="Segoe UI"/>
          <w:color w:val="1C1E21"/>
          <w:sz w:val="20"/>
          <w:szCs w:val="20"/>
        </w:rPr>
        <w:t xml:space="preserve"> </w:t>
      </w:r>
      <w:proofErr w:type="spellStart"/>
      <w:r w:rsidR="009171AC" w:rsidRPr="00FE6B40">
        <w:rPr>
          <w:rFonts w:ascii="inherit" w:hAnsi="inherit" w:cs="Segoe UI"/>
          <w:color w:val="1C1E21"/>
          <w:sz w:val="20"/>
          <w:szCs w:val="20"/>
        </w:rPr>
        <w:t>Iustitia</w:t>
      </w:r>
      <w:proofErr w:type="spellEnd"/>
      <w:r>
        <w:rPr>
          <w:rFonts w:ascii="inherit" w:hAnsi="inherit" w:cs="Segoe UI"/>
          <w:color w:val="1C1E21"/>
          <w:sz w:val="20"/>
          <w:szCs w:val="20"/>
        </w:rPr>
        <w:t xml:space="preserve">"; </w:t>
      </w:r>
      <w:proofErr w:type="spellStart"/>
      <w:r>
        <w:rPr>
          <w:rFonts w:ascii="inherit" w:hAnsi="inherit" w:cs="Segoe UI"/>
          <w:color w:val="1C1E21"/>
          <w:sz w:val="20"/>
          <w:szCs w:val="20"/>
        </w:rPr>
        <w:t>Honoris</w:t>
      </w:r>
      <w:proofErr w:type="spellEnd"/>
      <w:r>
        <w:rPr>
          <w:rFonts w:ascii="inherit" w:hAnsi="inherit" w:cs="Segoe UI"/>
          <w:color w:val="1C1E21"/>
          <w:sz w:val="20"/>
          <w:szCs w:val="20"/>
        </w:rPr>
        <w:t xml:space="preserve"> Causa por</w:t>
      </w:r>
      <w:r w:rsidRPr="009171AC">
        <w:rPr>
          <w:rFonts w:ascii="inherit" w:hAnsi="inherit" w:cs="Segoe UI"/>
          <w:color w:val="1C1E21"/>
          <w:sz w:val="20"/>
          <w:szCs w:val="20"/>
        </w:rPr>
        <w:t xml:space="preserve"> Universidade Lisboa; Universidade Federal do Ouro Preto( Brasil); Universidade </w:t>
      </w:r>
      <w:proofErr w:type="spellStart"/>
      <w:r w:rsidRPr="009171AC">
        <w:rPr>
          <w:rFonts w:ascii="inherit" w:hAnsi="inherit" w:cs="Segoe UI"/>
          <w:color w:val="1C1E21"/>
          <w:sz w:val="20"/>
          <w:szCs w:val="20"/>
        </w:rPr>
        <w:t>Cheikh</w:t>
      </w:r>
      <w:proofErr w:type="spellEnd"/>
      <w:r w:rsidRPr="009171AC">
        <w:rPr>
          <w:rFonts w:ascii="inherit" w:hAnsi="inherit" w:cs="Segoe UI"/>
          <w:color w:val="1C1E21"/>
          <w:sz w:val="20"/>
          <w:szCs w:val="20"/>
        </w:rPr>
        <w:t xml:space="preserve"> Anta </w:t>
      </w:r>
      <w:proofErr w:type="spellStart"/>
      <w:r w:rsidRPr="009171AC">
        <w:rPr>
          <w:rFonts w:ascii="inherit" w:hAnsi="inherit" w:cs="Segoe UI"/>
          <w:color w:val="1C1E21"/>
          <w:sz w:val="20"/>
          <w:szCs w:val="20"/>
        </w:rPr>
        <w:t>Diop</w:t>
      </w:r>
      <w:proofErr w:type="spellEnd"/>
      <w:r w:rsidRPr="009171AC">
        <w:rPr>
          <w:rFonts w:ascii="inherit" w:hAnsi="inherit" w:cs="Segoe UI"/>
          <w:color w:val="1C1E21"/>
          <w:sz w:val="20"/>
          <w:szCs w:val="20"/>
        </w:rPr>
        <w:t xml:space="preserve">( Senegal); Universidade Portucalense; </w:t>
      </w:r>
      <w:proofErr w:type="spellStart"/>
      <w:r w:rsidRPr="009171AC">
        <w:rPr>
          <w:rFonts w:ascii="inherit" w:hAnsi="inherit" w:cs="Segoe UI"/>
          <w:color w:val="1C1E21"/>
          <w:sz w:val="20"/>
          <w:szCs w:val="20"/>
        </w:rPr>
        <w:t>Uni-CEUB</w:t>
      </w:r>
      <w:proofErr w:type="spellEnd"/>
      <w:r w:rsidRPr="009171AC">
        <w:rPr>
          <w:rFonts w:ascii="inherit" w:hAnsi="inherit" w:cs="Segoe UI"/>
          <w:color w:val="1C1E21"/>
          <w:sz w:val="20"/>
          <w:szCs w:val="20"/>
        </w:rPr>
        <w:t xml:space="preserve">( Brasil). </w:t>
      </w:r>
    </w:p>
    <w:p w:rsidR="009171AC" w:rsidRPr="00FE6B40" w:rsidRDefault="00FE6B40" w:rsidP="00FE6B40">
      <w:pPr>
        <w:pStyle w:val="Ttulo3"/>
        <w:shd w:val="clear" w:color="auto" w:fill="FFFFFF"/>
        <w:spacing w:before="0" w:after="0"/>
        <w:rPr>
          <w:rFonts w:ascii="inherit" w:hAnsi="inherit" w:cs="Segoe UI"/>
          <w:b w:val="0"/>
          <w:color w:val="1C1E21"/>
          <w:sz w:val="20"/>
          <w:szCs w:val="20"/>
        </w:rPr>
      </w:pPr>
      <w:r w:rsidRPr="00FE6B40">
        <w:rPr>
          <w:rFonts w:ascii="inherit" w:hAnsi="inherit" w:cs="Segoe UI"/>
          <w:b w:val="0"/>
          <w:color w:val="1C1E21"/>
          <w:sz w:val="20"/>
          <w:szCs w:val="20"/>
        </w:rPr>
        <w:t>José Pina Delgado e</w:t>
      </w:r>
      <w:r w:rsidRPr="00FE6B40">
        <w:rPr>
          <w:rStyle w:val="xzpqnlu"/>
          <w:rFonts w:ascii="inherit" w:hAnsi="inherit" w:cs="Segoe UI"/>
          <w:b w:val="0"/>
          <w:color w:val="1C1E21"/>
          <w:sz w:val="20"/>
          <w:szCs w:val="20"/>
        </w:rPr>
        <w:t xml:space="preserve"> </w:t>
      </w:r>
      <w:proofErr w:type="spellStart"/>
      <w:r w:rsidRPr="00FE6B40">
        <w:rPr>
          <w:rFonts w:ascii="inherit" w:hAnsi="inherit" w:cs="Segoe UI"/>
          <w:b w:val="0"/>
          <w:color w:val="1C1E21"/>
          <w:sz w:val="20"/>
          <w:szCs w:val="20"/>
        </w:rPr>
        <w:t>Liriam</w:t>
      </w:r>
      <w:proofErr w:type="spellEnd"/>
      <w:r w:rsidRPr="00FE6B40">
        <w:rPr>
          <w:rFonts w:ascii="inherit" w:hAnsi="inherit" w:cs="Segoe UI"/>
          <w:b w:val="0"/>
          <w:color w:val="1C1E21"/>
          <w:sz w:val="20"/>
          <w:szCs w:val="20"/>
        </w:rPr>
        <w:t xml:space="preserve"> Delgado:  Doutores e</w:t>
      </w:r>
      <w:r w:rsidR="009171AC" w:rsidRPr="00FE6B40">
        <w:rPr>
          <w:rFonts w:ascii="inherit" w:hAnsi="inherit" w:cs="Segoe UI"/>
          <w:b w:val="0"/>
          <w:color w:val="1C1E21"/>
          <w:sz w:val="20"/>
          <w:szCs w:val="20"/>
        </w:rPr>
        <w:t xml:space="preserve">m direito pela </w:t>
      </w:r>
      <w:proofErr w:type="spellStart"/>
      <w:r w:rsidR="009171AC" w:rsidRPr="00FE6B40">
        <w:rPr>
          <w:rFonts w:ascii="inherit" w:hAnsi="inherit" w:cs="Segoe UI"/>
          <w:b w:val="0"/>
          <w:color w:val="1C1E21"/>
          <w:sz w:val="20"/>
          <w:szCs w:val="20"/>
        </w:rPr>
        <w:t>Univ</w:t>
      </w:r>
      <w:proofErr w:type="spellEnd"/>
      <w:r w:rsidR="009171AC" w:rsidRPr="00FE6B40">
        <w:rPr>
          <w:rFonts w:ascii="inherit" w:hAnsi="inherit" w:cs="Segoe UI"/>
          <w:b w:val="0"/>
          <w:color w:val="1C1E21"/>
          <w:sz w:val="20"/>
          <w:szCs w:val="20"/>
        </w:rPr>
        <w:t xml:space="preserve"> Nova de Lisboa</w:t>
      </w:r>
    </w:p>
    <w:p w:rsidR="008D4149" w:rsidRPr="00D56679" w:rsidRDefault="008D4149" w:rsidP="00A642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b/>
          <w:i/>
          <w:sz w:val="20"/>
          <w:szCs w:val="20"/>
        </w:rPr>
      </w:pPr>
      <w:r w:rsidRPr="00D56679">
        <w:rPr>
          <w:rFonts w:cs="Times New Roman"/>
          <w:b/>
          <w:i/>
          <w:color w:val="4D5156"/>
          <w:sz w:val="20"/>
          <w:szCs w:val="20"/>
          <w:shd w:val="clear" w:color="auto" w:fill="FFFFFF"/>
        </w:rPr>
        <w:t>------------------------------------------------------------------------------------------------------</w:t>
      </w:r>
    </w:p>
    <w:p w:rsidR="008D4149" w:rsidRPr="00D56679" w:rsidRDefault="00506ECB">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6</w:t>
      </w:r>
    </w:p>
    <w:p w:rsidR="008D4149" w:rsidRPr="00D56679" w:rsidRDefault="008D4149">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 xml:space="preserve">SÃO TOMÉ E PRÍNCIPE- 100 ANOS </w:t>
      </w:r>
      <w:r w:rsidR="00424F49" w:rsidRPr="00D56679">
        <w:rPr>
          <w:rStyle w:val="Hiperligao"/>
          <w:rFonts w:cs="Times New Roman"/>
          <w:b/>
          <w:i/>
          <w:sz w:val="20"/>
          <w:szCs w:val="20"/>
          <w:shd w:val="clear" w:color="auto" w:fill="FFFFFF"/>
        </w:rPr>
        <w:t>post-</w:t>
      </w:r>
      <w:r w:rsidRPr="00D56679">
        <w:rPr>
          <w:rStyle w:val="Hiperligao"/>
          <w:rFonts w:cs="Times New Roman"/>
          <w:b/>
          <w:i/>
          <w:sz w:val="20"/>
          <w:szCs w:val="20"/>
          <w:shd w:val="clear" w:color="auto" w:fill="FFFFFF"/>
        </w:rPr>
        <w:t>ECLIPSE</w:t>
      </w:r>
    </w:p>
    <w:p w:rsidR="008D4149" w:rsidRPr="00D56679" w:rsidRDefault="008D4149">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2022</w:t>
      </w:r>
    </w:p>
    <w:p w:rsidR="008D4149" w:rsidRPr="00A87AA5" w:rsidRDefault="008D4149">
      <w:pPr>
        <w:shd w:val="clear" w:color="auto" w:fill="FFFFFF"/>
        <w:rPr>
          <w:rFonts w:eastAsia="Times New Roman" w:cs="Times New Roman"/>
          <w:i/>
          <w:color w:val="111111"/>
          <w:sz w:val="20"/>
          <w:szCs w:val="20"/>
          <w:lang w:eastAsia="ar-SA" w:bidi="ar-SA"/>
        </w:rPr>
      </w:pPr>
      <w:r w:rsidRPr="00D56679">
        <w:rPr>
          <w:rStyle w:val="Hiperligao"/>
          <w:rFonts w:cs="Times New Roman"/>
          <w:b/>
          <w:i/>
          <w:sz w:val="20"/>
          <w:szCs w:val="20"/>
          <w:shd w:val="clear" w:color="auto" w:fill="FFFFFF"/>
        </w:rPr>
        <w:t xml:space="preserve">DOUTORAMENTO </w:t>
      </w:r>
      <w:r w:rsidR="00816701" w:rsidRPr="00D56679">
        <w:rPr>
          <w:rStyle w:val="Hiperligao"/>
          <w:rFonts w:cs="Times New Roman"/>
          <w:b/>
          <w:i/>
          <w:sz w:val="20"/>
          <w:szCs w:val="20"/>
          <w:shd w:val="clear" w:color="auto" w:fill="FFFFFF"/>
        </w:rPr>
        <w:t xml:space="preserve">sobre o </w:t>
      </w:r>
      <w:r w:rsidRPr="00D56679">
        <w:rPr>
          <w:rStyle w:val="Hiperligao"/>
          <w:rFonts w:cs="Times New Roman"/>
          <w:b/>
          <w:i/>
          <w:sz w:val="20"/>
          <w:szCs w:val="20"/>
          <w:shd w:val="clear" w:color="auto" w:fill="FFFFFF"/>
        </w:rPr>
        <w:t xml:space="preserve">PRINCIPE </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Joana Latas</w:t>
      </w:r>
    </w:p>
    <w:p w:rsidR="008D4149" w:rsidRPr="00A87AA5" w:rsidRDefault="008D4149">
      <w:pPr>
        <w:widowControl/>
        <w:numPr>
          <w:ilvl w:val="0"/>
          <w:numId w:val="4"/>
        </w:numPr>
        <w:shd w:val="clear" w:color="auto" w:fill="F4F4F4"/>
        <w:suppressAutoHyphens w:val="0"/>
        <w:autoSpaceDE/>
        <w:spacing w:before="100" w:after="100"/>
        <w:ind w:left="0"/>
        <w:rPr>
          <w:rFonts w:eastAsia="Times New Roman" w:cs="Times New Roman"/>
          <w:i/>
          <w:color w:val="111111"/>
          <w:sz w:val="20"/>
          <w:szCs w:val="20"/>
          <w:lang w:val="en-GB" w:eastAsia="ar-SA" w:bidi="ar-SA"/>
        </w:rPr>
      </w:pPr>
      <w:r w:rsidRPr="00A87AA5">
        <w:rPr>
          <w:rFonts w:eastAsia="Times New Roman" w:cs="Times New Roman"/>
          <w:i/>
          <w:color w:val="111111"/>
          <w:sz w:val="20"/>
          <w:szCs w:val="20"/>
          <w:lang w:val="en-GB" w:eastAsia="ar-SA" w:bidi="ar-SA"/>
        </w:rPr>
        <w:t>PhD Student at University of Coimbra</w:t>
      </w:r>
    </w:p>
    <w:p w:rsidR="008D4149" w:rsidRPr="00A87AA5" w:rsidRDefault="008D4149">
      <w:pPr>
        <w:widowControl/>
        <w:shd w:val="clear" w:color="auto" w:fill="F4F4F4"/>
        <w:suppressAutoHyphens w:val="0"/>
        <w:autoSpaceDE/>
        <w:rPr>
          <w:rFonts w:eastAsia="Times New Roman" w:cs="Times New Roman"/>
          <w:i/>
          <w:color w:val="111111"/>
          <w:sz w:val="20"/>
          <w:szCs w:val="20"/>
          <w:lang w:val="en-GB" w:eastAsia="ar-SA" w:bidi="ar-SA"/>
        </w:rPr>
      </w:pPr>
      <w:r w:rsidRPr="00A87AA5">
        <w:rPr>
          <w:rFonts w:eastAsia="Times New Roman" w:cs="Times New Roman"/>
          <w:i/>
          <w:color w:val="111111"/>
          <w:sz w:val="20"/>
          <w:szCs w:val="20"/>
          <w:lang w:val="en-GB" w:eastAsia="ar-SA" w:bidi="ar-SA"/>
        </w:rPr>
        <w:t>https://www.researchgate.net/profile/Joana-Latas-2/research</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SÃO TOMÉ</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DOUTORES</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 xml:space="preserve">-VASCO DE MAGALHÃES-VILHENA- SORBONNE 1947 </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https://www.infopedia.pt/apoio/artigos/$vasco-de-magalhaes-vilhena</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https://blogdaboitempo.com.br/2016/01/19/magalhaes-vilhena-um-marxista-erudito-e-nao-so/</w:t>
      </w:r>
    </w:p>
    <w:p w:rsidR="006F4605"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http://revistaphilosophica.weebly.com/2017.html</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t>-FRANCISCO TENREIRO-ISCSPU 1971</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r w:rsidRPr="00A87AA5">
        <w:rPr>
          <w:rFonts w:eastAsia="Times New Roman" w:cs="Times New Roman"/>
          <w:i/>
          <w:color w:val="111111"/>
          <w:sz w:val="20"/>
          <w:szCs w:val="20"/>
          <w:lang w:eastAsia="ar-SA" w:bidi="ar-SA"/>
        </w:rPr>
        <w:lastRenderedPageBreak/>
        <w:t>https://www.apgeo.pt/francisco-jose-de-vasques-tenreiro</w:t>
      </w:r>
    </w:p>
    <w:p w:rsidR="008D4149" w:rsidRPr="00A87AA5" w:rsidRDefault="008D4149">
      <w:pPr>
        <w:widowControl/>
        <w:shd w:val="clear" w:color="auto" w:fill="F4F4F4"/>
        <w:suppressAutoHyphens w:val="0"/>
        <w:autoSpaceDE/>
        <w:rPr>
          <w:rFonts w:eastAsia="Times New Roman" w:cs="Times New Roman"/>
          <w:i/>
          <w:color w:val="111111"/>
          <w:sz w:val="20"/>
          <w:szCs w:val="20"/>
          <w:lang w:eastAsia="ar-SA" w:bidi="ar-SA"/>
        </w:rPr>
      </w:pPr>
    </w:p>
    <w:p w:rsidR="008D4149" w:rsidRPr="00A87AA5" w:rsidRDefault="008D4149">
      <w:pPr>
        <w:widowControl/>
        <w:shd w:val="clear" w:color="auto" w:fill="F4F4F4"/>
        <w:suppressAutoHyphens w:val="0"/>
        <w:autoSpaceDE/>
        <w:rPr>
          <w:rStyle w:val="Hiperligao"/>
          <w:rFonts w:cs="Times New Roman"/>
          <w:i/>
          <w:sz w:val="20"/>
          <w:szCs w:val="20"/>
          <w:shd w:val="clear" w:color="auto" w:fill="FFFFFF"/>
        </w:rPr>
      </w:pPr>
      <w:r w:rsidRPr="00A87AA5">
        <w:rPr>
          <w:rFonts w:eastAsia="Times New Roman" w:cs="Times New Roman"/>
          <w:i/>
          <w:color w:val="111111"/>
          <w:sz w:val="20"/>
          <w:szCs w:val="20"/>
          <w:lang w:eastAsia="ar-SA" w:bidi="ar-SA"/>
        </w:rPr>
        <w:t>-INOCÊNCIA MATA-BERKELEY</w:t>
      </w:r>
      <w:r w:rsidR="002E273C" w:rsidRPr="00A87AA5">
        <w:rPr>
          <w:rFonts w:eastAsia="Times New Roman" w:cs="Times New Roman"/>
          <w:i/>
          <w:color w:val="111111"/>
          <w:sz w:val="20"/>
          <w:szCs w:val="20"/>
          <w:lang w:eastAsia="ar-SA" w:bidi="ar-SA"/>
        </w:rPr>
        <w:t>/hoje</w:t>
      </w:r>
    </w:p>
    <w:p w:rsidR="008D4149" w:rsidRPr="00A87AA5" w:rsidRDefault="008D4149">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http://www.centrodehistoria-flul.com/uploads/7/1/7/0/7170743/inoc%C3%AAncia_mata_cv_2018.pdf</w:t>
      </w:r>
    </w:p>
    <w:p w:rsidR="008D4149" w:rsidRPr="00A87AA5" w:rsidRDefault="008D4149">
      <w:pPr>
        <w:shd w:val="clear" w:color="auto" w:fill="FFFFFF"/>
        <w:rPr>
          <w:rFonts w:cs="Times New Roman"/>
          <w:i/>
          <w:sz w:val="20"/>
          <w:szCs w:val="20"/>
        </w:rPr>
      </w:pPr>
      <w:r w:rsidRPr="00A87AA5">
        <w:rPr>
          <w:rStyle w:val="Hiperligao"/>
          <w:rFonts w:cs="Times New Roman"/>
          <w:i/>
          <w:sz w:val="20"/>
          <w:szCs w:val="20"/>
          <w:shd w:val="clear" w:color="auto" w:fill="FFFFFF"/>
        </w:rPr>
        <w:t>https://pt.wikipedia.org/wiki/Inoc%C3%AAncia_Mata</w:t>
      </w:r>
    </w:p>
    <w:p w:rsidR="008D4149" w:rsidRPr="00A87AA5" w:rsidRDefault="008D4149">
      <w:pPr>
        <w:shd w:val="clear" w:color="auto" w:fill="FFFFFF"/>
        <w:rPr>
          <w:rFonts w:cs="Times New Roman"/>
          <w:i/>
          <w:sz w:val="20"/>
          <w:szCs w:val="20"/>
        </w:rPr>
      </w:pPr>
    </w:p>
    <w:p w:rsidR="008D4149" w:rsidRPr="00A87AA5" w:rsidRDefault="008D4149">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w:t>
      </w:r>
    </w:p>
    <w:p w:rsidR="005E4027" w:rsidRPr="00A87AA5" w:rsidRDefault="005E4027">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Olinda Beja</w:t>
      </w:r>
    </w:p>
    <w:p w:rsidR="00E760D9" w:rsidRPr="00A87AA5" w:rsidRDefault="00E760D9">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https://pt.wikipedia.org/wiki/Vianna_da_Motta</w:t>
      </w:r>
    </w:p>
    <w:p w:rsidR="00E760D9" w:rsidRPr="00A87AA5" w:rsidRDefault="00E760D9">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https://pt.wikipedia.org/wiki/Almada_Negreiros</w:t>
      </w:r>
    </w:p>
    <w:p w:rsidR="00A22E0E" w:rsidRPr="00A87AA5" w:rsidRDefault="000368ED">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w:t>
      </w:r>
    </w:p>
    <w:p w:rsidR="00A22E0E" w:rsidRPr="00A87AA5" w:rsidRDefault="00A22E0E">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Adida Cultural- Alda Neves</w:t>
      </w:r>
    </w:p>
    <w:p w:rsidR="000368ED" w:rsidRPr="00A87AA5" w:rsidRDefault="000368ED">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w:t>
      </w:r>
    </w:p>
    <w:p w:rsidR="00A22E0E" w:rsidRPr="00A87AA5" w:rsidRDefault="00A22E0E">
      <w:pPr>
        <w:shd w:val="clear" w:color="auto" w:fill="FFFFFF"/>
        <w:rPr>
          <w:rStyle w:val="Hiperligao"/>
          <w:rFonts w:cs="Times New Roman"/>
          <w:i/>
          <w:sz w:val="20"/>
          <w:szCs w:val="20"/>
          <w:shd w:val="clear" w:color="auto" w:fill="FFFFFF"/>
        </w:rPr>
      </w:pPr>
      <w:r w:rsidRPr="00A87AA5">
        <w:rPr>
          <w:rStyle w:val="Hiperligao"/>
          <w:rFonts w:cs="Times New Roman"/>
          <w:i/>
          <w:sz w:val="20"/>
          <w:szCs w:val="20"/>
          <w:shd w:val="clear" w:color="auto" w:fill="FFFFFF"/>
        </w:rPr>
        <w:t>Avaita Vedanta- Rogério, Professor de Geografia</w:t>
      </w:r>
    </w:p>
    <w:p w:rsidR="00E760D9" w:rsidRPr="00D56679" w:rsidRDefault="00E760D9">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_______________________________________________________</w:t>
      </w:r>
    </w:p>
    <w:p w:rsidR="007A49F0" w:rsidRPr="00D56679" w:rsidRDefault="00506ECB">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7</w:t>
      </w:r>
    </w:p>
    <w:p w:rsidR="006E69B0" w:rsidRPr="00D56679" w:rsidRDefault="006E69B0">
      <w:pPr>
        <w:shd w:val="clear" w:color="auto" w:fill="FFFFFF"/>
        <w:rPr>
          <w:rStyle w:val="Hiperligao"/>
          <w:rFonts w:cs="Times New Roman"/>
          <w:b/>
          <w:i/>
          <w:sz w:val="20"/>
          <w:szCs w:val="20"/>
          <w:shd w:val="clear" w:color="auto" w:fill="FFFFFF"/>
        </w:rPr>
      </w:pPr>
    </w:p>
    <w:p w:rsidR="006E69B0" w:rsidRDefault="006E69B0">
      <w:pPr>
        <w:shd w:val="clear" w:color="auto" w:fill="FFFFFF"/>
        <w:rPr>
          <w:rStyle w:val="Hiperligao"/>
          <w:rFonts w:cs="Times New Roman"/>
          <w:b/>
          <w:i/>
          <w:sz w:val="20"/>
          <w:szCs w:val="20"/>
          <w:shd w:val="clear" w:color="auto" w:fill="FFFFFF"/>
        </w:rPr>
      </w:pPr>
      <w:r w:rsidRPr="00D56679">
        <w:rPr>
          <w:rStyle w:val="Hiperligao"/>
          <w:rFonts w:cs="Times New Roman"/>
          <w:b/>
          <w:i/>
          <w:sz w:val="20"/>
          <w:szCs w:val="20"/>
          <w:shd w:val="clear" w:color="auto" w:fill="FFFFFF"/>
        </w:rPr>
        <w:t>GUINÉ- BISSAU</w:t>
      </w:r>
    </w:p>
    <w:p w:rsidR="00FA73CA" w:rsidRDefault="00FA73CA">
      <w:pPr>
        <w:shd w:val="clear" w:color="auto" w:fill="FFFFFF"/>
        <w:rPr>
          <w:rStyle w:val="Hiperligao"/>
          <w:rFonts w:cs="Times New Roman"/>
          <w:b/>
          <w:i/>
          <w:sz w:val="20"/>
          <w:szCs w:val="20"/>
          <w:shd w:val="clear" w:color="auto" w:fill="FFFFFF"/>
        </w:rPr>
      </w:pPr>
    </w:p>
    <w:p w:rsidR="005B4B5A" w:rsidRDefault="00FA73CA">
      <w:pPr>
        <w:shd w:val="clear" w:color="auto" w:fill="FFFFFF"/>
        <w:rPr>
          <w:rStyle w:val="Hiperligao"/>
          <w:rFonts w:cs="Times New Roman"/>
          <w:b/>
          <w:i/>
          <w:sz w:val="20"/>
          <w:szCs w:val="20"/>
          <w:shd w:val="clear" w:color="auto" w:fill="FFFFFF"/>
        </w:rPr>
      </w:pPr>
      <w:r>
        <w:rPr>
          <w:rStyle w:val="Hiperligao"/>
          <w:rFonts w:cs="Times New Roman"/>
          <w:b/>
          <w:i/>
          <w:sz w:val="20"/>
          <w:szCs w:val="20"/>
          <w:shd w:val="clear" w:color="auto" w:fill="FFFFFF"/>
        </w:rPr>
        <w:t>Amilcar Cabral</w:t>
      </w:r>
    </w:p>
    <w:p w:rsidR="005B4B5A" w:rsidRDefault="005B4B5A" w:rsidP="005B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p>
    <w:p w:rsidR="005B4B5A" w:rsidRDefault="005B4B5A" w:rsidP="005B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r w:rsidRPr="00D46B1B">
        <w:rPr>
          <w:rFonts w:cs="Times New Roman"/>
          <w:i/>
          <w:color w:val="4D5156"/>
          <w:sz w:val="20"/>
          <w:szCs w:val="20"/>
          <w:shd w:val="clear" w:color="auto" w:fill="FFFFFF"/>
        </w:rPr>
        <w:t>https://www.facebook.com/photo.php?fbid=489614032884830&amp;set=a.471106898068877&amp;type=3</w:t>
      </w:r>
    </w:p>
    <w:p w:rsidR="005B4B5A" w:rsidRPr="00917FA5" w:rsidRDefault="005B4B5A" w:rsidP="005B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p>
    <w:p w:rsidR="005B4B5A" w:rsidRPr="00917FA5" w:rsidRDefault="005B4B5A" w:rsidP="005B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r w:rsidRPr="00917FA5">
        <w:rPr>
          <w:rFonts w:cs="Times New Roman"/>
          <w:i/>
          <w:color w:val="4D5156"/>
          <w:sz w:val="20"/>
          <w:szCs w:val="20"/>
          <w:shd w:val="clear" w:color="auto" w:fill="FFFFFF"/>
        </w:rPr>
        <w:t>https://www.repository.utl.pt/browse?type=author&amp;value=Cabral%2C%20Am%C3%ADlcar%20Lopes&amp;fbclid=IwAR3vVGC6L44WsiA1Xrl9iwMGf6LCV2RD62QJJDT1P2mFDpkfshaXQpAA_vE</w:t>
      </w:r>
    </w:p>
    <w:p w:rsidR="005B4B5A" w:rsidRPr="00917FA5" w:rsidRDefault="005B4B5A" w:rsidP="005B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r w:rsidRPr="00917FA5">
        <w:rPr>
          <w:rFonts w:cs="Times New Roman"/>
          <w:i/>
          <w:color w:val="4D5156"/>
          <w:sz w:val="20"/>
          <w:szCs w:val="20"/>
          <w:shd w:val="clear" w:color="auto" w:fill="FFFFFF"/>
        </w:rPr>
        <w:t>e</w:t>
      </w:r>
    </w:p>
    <w:p w:rsidR="009D5351" w:rsidRDefault="005B4B5A" w:rsidP="007D7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imes New Roman"/>
          <w:i/>
          <w:color w:val="4D5156"/>
          <w:sz w:val="20"/>
          <w:szCs w:val="20"/>
          <w:shd w:val="clear" w:color="auto" w:fill="FFFFFF"/>
        </w:rPr>
      </w:pPr>
      <w:r w:rsidRPr="00917FA5">
        <w:rPr>
          <w:rFonts w:cs="Times New Roman"/>
          <w:i/>
          <w:color w:val="4D5156"/>
          <w:sz w:val="20"/>
          <w:szCs w:val="20"/>
          <w:shd w:val="clear" w:color="auto" w:fill="FFFFFF"/>
        </w:rPr>
        <w:t>https://www.repository.utl.pt/handle/10400.5/14017?fbclid=IwAR3Y_DQzsk0MUWpkZgVtYmMxRrn07xbKecnwJFYwPqz6bEEpxximbVJ5NP4</w:t>
      </w:r>
    </w:p>
    <w:p w:rsidR="005B49FC" w:rsidRPr="005B49FC" w:rsidRDefault="005B49FC" w:rsidP="005B49FC">
      <w:pPr>
        <w:shd w:val="clear" w:color="auto" w:fill="FFFFFF"/>
        <w:spacing w:before="100" w:beforeAutospacing="1" w:after="100" w:afterAutospacing="1"/>
        <w:ind w:left="720"/>
        <w:rPr>
          <w:rFonts w:ascii="Helvetica" w:eastAsia="Times New Roman" w:hAnsi="Helvetica" w:cs="Times New Roman"/>
          <w:color w:val="2A2A2A"/>
          <w:sz w:val="22"/>
          <w:szCs w:val="22"/>
        </w:rPr>
      </w:pPr>
      <w:proofErr w:type="spellStart"/>
      <w:r w:rsidRPr="005B49FC">
        <w:rPr>
          <w:rFonts w:ascii="Helvetica" w:eastAsia="Times New Roman" w:hAnsi="Helvetica" w:cs="Times New Roman"/>
          <w:color w:val="2A2A2A"/>
          <w:sz w:val="22"/>
          <w:szCs w:val="22"/>
        </w:rPr>
        <w:t>Revolucionario</w:t>
      </w:r>
      <w:proofErr w:type="spellEnd"/>
    </w:p>
    <w:p w:rsidR="005B49FC" w:rsidRPr="009D5351" w:rsidRDefault="005B49FC" w:rsidP="005B49FC">
      <w:pPr>
        <w:shd w:val="clear" w:color="auto" w:fill="FFFFFF"/>
        <w:spacing w:before="100" w:beforeAutospacing="1" w:after="100" w:afterAutospacing="1"/>
        <w:ind w:left="360"/>
        <w:rPr>
          <w:rFonts w:ascii="Helvetica" w:eastAsia="Times New Roman" w:hAnsi="Helvetica" w:cs="Times New Roman"/>
          <w:color w:val="2A2A2A"/>
          <w:sz w:val="11"/>
          <w:szCs w:val="11"/>
        </w:rPr>
      </w:pPr>
      <w:r>
        <w:rPr>
          <w:rFonts w:ascii="Helvetica" w:eastAsia="Times New Roman" w:hAnsi="Helvetica" w:cs="Times New Roman"/>
          <w:noProof/>
          <w:color w:val="2A2A2A"/>
          <w:sz w:val="11"/>
          <w:szCs w:val="11"/>
          <w:lang w:eastAsia="pt-PT" w:bidi="ar-SA"/>
        </w:rPr>
        <w:drawing>
          <wp:inline distT="0" distB="0" distL="0" distR="0">
            <wp:extent cx="475615" cy="475615"/>
            <wp:effectExtent l="19050" t="0" r="635" b="0"/>
            <wp:docPr id="3" name="Imagem 154" descr="https://c2.iggcdn.com/indiegogo-media-prod-cld/image/upload/c_fill,w_50,g_center,q_auto:best,dpr_1.5,f_auto,h_50/wjdgkmak2ycl4y34ld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2.iggcdn.com/indiegogo-media-prod-cld/image/upload/c_fill,w_50,g_center,q_auto:best,dpr_1.5,f_auto,h_50/wjdgkmak2ycl4y34ldhv"/>
                    <pic:cNvPicPr>
                      <a:picLocks noChangeAspect="1" noChangeArrowheads="1"/>
                    </pic:cNvPicPr>
                  </pic:nvPicPr>
                  <pic:blipFill>
                    <a:blip r:embed="rId95"/>
                    <a:srcRect/>
                    <a:stretch>
                      <a:fillRect/>
                    </a:stretch>
                  </pic:blipFill>
                  <pic:spPr bwMode="auto">
                    <a:xfrm>
                      <a:off x="0" y="0"/>
                      <a:ext cx="475615" cy="475615"/>
                    </a:xfrm>
                    <a:prstGeom prst="rect">
                      <a:avLst/>
                    </a:prstGeom>
                    <a:noFill/>
                    <a:ln w="9525">
                      <a:noFill/>
                      <a:miter lim="800000"/>
                      <a:headEnd/>
                      <a:tailEnd/>
                    </a:ln>
                  </pic:spPr>
                </pic:pic>
              </a:graphicData>
            </a:graphic>
          </wp:inline>
        </w:drawing>
      </w:r>
    </w:p>
    <w:p w:rsidR="001630DD" w:rsidRPr="005B49FC" w:rsidRDefault="005B49FC" w:rsidP="005B49FC">
      <w:pPr>
        <w:shd w:val="clear" w:color="auto" w:fill="FFFFFF"/>
        <w:spacing w:before="100" w:beforeAutospacing="1" w:after="100" w:afterAutospacing="1"/>
        <w:ind w:left="360"/>
        <w:rPr>
          <w:rFonts w:ascii="Helvetica" w:eastAsia="Times New Roman" w:hAnsi="Helvetica" w:cs="Times New Roman"/>
          <w:color w:val="2A2A2A"/>
          <w:sz w:val="11"/>
          <w:szCs w:val="11"/>
        </w:rPr>
      </w:pPr>
      <w:r>
        <w:rPr>
          <w:rFonts w:ascii="Helvetica" w:eastAsia="Times New Roman" w:hAnsi="Helvetica" w:cs="Times New Roman"/>
          <w:noProof/>
          <w:color w:val="2A2A2A"/>
          <w:sz w:val="11"/>
          <w:szCs w:val="11"/>
          <w:lang w:eastAsia="pt-PT" w:bidi="ar-SA"/>
        </w:rPr>
        <w:drawing>
          <wp:inline distT="0" distB="0" distL="0" distR="0">
            <wp:extent cx="475615" cy="475615"/>
            <wp:effectExtent l="19050" t="0" r="635" b="0"/>
            <wp:docPr id="4" name="Imagem 157" descr="https://c4.iggcdn.com/indiegogo-media-prod-cld/image/upload/c_fill,w_50,g_center,q_auto:best,dpr_1.5,f_auto,h_50/nffighiolrtqaonvaw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4.iggcdn.com/indiegogo-media-prod-cld/image/upload/c_fill,w_50,g_center,q_auto:best,dpr_1.5,f_auto,h_50/nffighiolrtqaonvaw75"/>
                    <pic:cNvPicPr>
                      <a:picLocks noChangeAspect="1" noChangeArrowheads="1"/>
                    </pic:cNvPicPr>
                  </pic:nvPicPr>
                  <pic:blipFill>
                    <a:blip r:embed="rId96"/>
                    <a:srcRect/>
                    <a:stretch>
                      <a:fillRect/>
                    </a:stretch>
                  </pic:blipFill>
                  <pic:spPr bwMode="auto">
                    <a:xfrm>
                      <a:off x="0" y="0"/>
                      <a:ext cx="475615" cy="475615"/>
                    </a:xfrm>
                    <a:prstGeom prst="rect">
                      <a:avLst/>
                    </a:prstGeom>
                    <a:noFill/>
                    <a:ln w="9525">
                      <a:noFill/>
                      <a:miter lim="800000"/>
                      <a:headEnd/>
                      <a:tailEnd/>
                    </a:ln>
                  </pic:spPr>
                </pic:pic>
              </a:graphicData>
            </a:graphic>
          </wp:inline>
        </w:drawing>
      </w:r>
      <w:r>
        <w:rPr>
          <w:rFonts w:ascii="Helvetica" w:eastAsia="Times New Roman" w:hAnsi="Helvetica" w:cs="Times New Roman"/>
          <w:color w:val="2A2A2A"/>
          <w:sz w:val="11"/>
          <w:szCs w:val="11"/>
        </w:rPr>
        <w:t xml:space="preserve"> </w:t>
      </w:r>
      <w:r w:rsidRPr="00B87F7A">
        <w:rPr>
          <w:noProof/>
          <w:lang w:eastAsia="pt-PT" w:bidi="ar-SA"/>
        </w:rPr>
        <w:drawing>
          <wp:inline distT="0" distB="0" distL="0" distR="0">
            <wp:extent cx="475615" cy="475615"/>
            <wp:effectExtent l="19050" t="0" r="635" b="0"/>
            <wp:docPr id="16" name="Imagem 148" descr="https://c3.iggcdn.com/indiegogo-media-prod-cld/image/upload/c_fill,w_50,g_center,q_auto:best,dpr_1.5,f_auto,h_50/lvs782wf0rrbtwgcsp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3.iggcdn.com/indiegogo-media-prod-cld/image/upload/c_fill,w_50,g_center,q_auto:best,dpr_1.5,f_auto,h_50/lvs782wf0rrbtwgcspky"/>
                    <pic:cNvPicPr>
                      <a:picLocks noChangeAspect="1" noChangeArrowheads="1"/>
                    </pic:cNvPicPr>
                  </pic:nvPicPr>
                  <pic:blipFill>
                    <a:blip r:embed="rId94"/>
                    <a:srcRect/>
                    <a:stretch>
                      <a:fillRect/>
                    </a:stretch>
                  </pic:blipFill>
                  <pic:spPr bwMode="auto">
                    <a:xfrm>
                      <a:off x="0" y="0"/>
                      <a:ext cx="475615" cy="475615"/>
                    </a:xfrm>
                    <a:prstGeom prst="rect">
                      <a:avLst/>
                    </a:prstGeom>
                    <a:noFill/>
                    <a:ln w="9525">
                      <a:noFill/>
                      <a:miter lim="800000"/>
                      <a:headEnd/>
                      <a:tailEnd/>
                    </a:ln>
                  </pic:spPr>
                </pic:pic>
              </a:graphicData>
            </a:graphic>
          </wp:inline>
        </w:drawing>
      </w:r>
      <w:proofErr w:type="spellStart"/>
      <w:r>
        <w:t>Amil</w:t>
      </w:r>
      <w:r w:rsidR="002A28B0">
        <w:t>car</w:t>
      </w:r>
      <w:proofErr w:type="spellEnd"/>
      <w:r w:rsidR="002A28B0">
        <w:t xml:space="preserve"> Poeta e</w:t>
      </w:r>
      <w:r w:rsidRPr="005B49FC">
        <w:t xml:space="preserve"> </w:t>
      </w:r>
      <w:r w:rsidRPr="005B49FC">
        <w:rPr>
          <w:rFonts w:ascii="Helvetica" w:eastAsia="Times New Roman" w:hAnsi="Helvetica" w:cs="Times New Roman"/>
          <w:color w:val="2A2A2A"/>
        </w:rPr>
        <w:t>Jovem Estudante</w:t>
      </w:r>
    </w:p>
    <w:p w:rsidR="006E69B0" w:rsidRPr="002F3C60" w:rsidRDefault="006E69B0" w:rsidP="003F343B">
      <w:pPr>
        <w:pStyle w:val="NormalWeb"/>
        <w:shd w:val="clear" w:color="auto" w:fill="FFFFFF"/>
        <w:spacing w:before="120" w:after="120"/>
        <w:rPr>
          <w:i/>
          <w:color w:val="202122"/>
          <w:sz w:val="20"/>
          <w:szCs w:val="20"/>
        </w:rPr>
      </w:pPr>
      <w:r w:rsidRPr="002F3C60">
        <w:rPr>
          <w:rStyle w:val="Hiperligao"/>
          <w:i/>
          <w:sz w:val="20"/>
          <w:szCs w:val="20"/>
          <w:shd w:val="clear" w:color="auto" w:fill="FFFFFF"/>
        </w:rPr>
        <w:t>C</w:t>
      </w:r>
      <w:r w:rsidRPr="002F3C60">
        <w:rPr>
          <w:bCs/>
          <w:i/>
          <w:color w:val="202122"/>
          <w:sz w:val="20"/>
          <w:szCs w:val="20"/>
        </w:rPr>
        <w:t>arlos Lopes</w:t>
      </w:r>
      <w:r w:rsidRPr="002F3C60">
        <w:rPr>
          <w:i/>
          <w:color w:val="202122"/>
          <w:sz w:val="20"/>
          <w:szCs w:val="20"/>
        </w:rPr>
        <w:t> (</w:t>
      </w:r>
      <w:proofErr w:type="spellStart"/>
      <w:r w:rsidR="00995020">
        <w:fldChar w:fldCharType="begin"/>
      </w:r>
      <w:r w:rsidR="00304961">
        <w:instrText>HYPERLINK "https://pt.wikipedia.org/wiki/Canchungo" \o "Canchungo"</w:instrText>
      </w:r>
      <w:r w:rsidR="00995020">
        <w:fldChar w:fldCharType="separate"/>
      </w:r>
      <w:r w:rsidRPr="002F3C60">
        <w:rPr>
          <w:rStyle w:val="Hiperligao"/>
          <w:i/>
          <w:color w:val="3366CC"/>
          <w:sz w:val="20"/>
          <w:szCs w:val="20"/>
        </w:rPr>
        <w:t>Canchungo</w:t>
      </w:r>
      <w:proofErr w:type="spellEnd"/>
      <w:r w:rsidR="00995020">
        <w:fldChar w:fldCharType="end"/>
      </w:r>
      <w:r w:rsidRPr="002F3C60">
        <w:rPr>
          <w:i/>
          <w:color w:val="202122"/>
          <w:sz w:val="20"/>
          <w:szCs w:val="20"/>
        </w:rPr>
        <w:t>, </w:t>
      </w:r>
      <w:hyperlink r:id="rId97" w:tooltip="1960" w:history="1">
        <w:r w:rsidRPr="002F3C60">
          <w:rPr>
            <w:rStyle w:val="Hiperligao"/>
            <w:i/>
            <w:color w:val="3366CC"/>
            <w:sz w:val="20"/>
            <w:szCs w:val="20"/>
          </w:rPr>
          <w:t>1960</w:t>
        </w:r>
      </w:hyperlink>
      <w:r w:rsidRPr="002F3C60">
        <w:rPr>
          <w:i/>
          <w:color w:val="202122"/>
          <w:sz w:val="20"/>
          <w:szCs w:val="20"/>
        </w:rPr>
        <w:t>) é um </w:t>
      </w:r>
      <w:hyperlink r:id="rId98" w:tooltip="Economista" w:history="1">
        <w:r w:rsidRPr="002F3C60">
          <w:rPr>
            <w:rStyle w:val="Hiperligao"/>
            <w:i/>
            <w:color w:val="3366CC"/>
            <w:sz w:val="20"/>
            <w:szCs w:val="20"/>
          </w:rPr>
          <w:t>economista</w:t>
        </w:r>
      </w:hyperlink>
      <w:r w:rsidRPr="002F3C60">
        <w:rPr>
          <w:i/>
          <w:color w:val="202122"/>
          <w:sz w:val="20"/>
          <w:szCs w:val="20"/>
        </w:rPr>
        <w:t> e docente de </w:t>
      </w:r>
      <w:hyperlink r:id="rId99" w:tooltip="Guiné-Bissau" w:history="1">
        <w:r w:rsidRPr="002F3C60">
          <w:rPr>
            <w:rStyle w:val="Hiperligao"/>
            <w:i/>
            <w:color w:val="3366CC"/>
            <w:sz w:val="20"/>
            <w:szCs w:val="20"/>
          </w:rPr>
          <w:t>Guiné-Bissau</w:t>
        </w:r>
      </w:hyperlink>
      <w:r w:rsidRPr="002F3C60">
        <w:rPr>
          <w:i/>
          <w:color w:val="202122"/>
          <w:sz w:val="20"/>
          <w:szCs w:val="20"/>
        </w:rPr>
        <w:t> especialista em </w:t>
      </w:r>
      <w:hyperlink r:id="rId100" w:tooltip="Desenvolvimento econômico" w:history="1">
        <w:r w:rsidRPr="002F3C60">
          <w:rPr>
            <w:rStyle w:val="Hiperligao"/>
            <w:i/>
            <w:color w:val="3366CC"/>
            <w:sz w:val="20"/>
            <w:szCs w:val="20"/>
          </w:rPr>
          <w:t>desenvolvimento econômico</w:t>
        </w:r>
      </w:hyperlink>
      <w:r w:rsidRPr="002F3C60">
        <w:rPr>
          <w:i/>
          <w:color w:val="202122"/>
          <w:sz w:val="20"/>
          <w:szCs w:val="20"/>
        </w:rPr>
        <w:t>. Desde 2018 é Alto Representante da </w:t>
      </w:r>
      <w:hyperlink r:id="rId101" w:tooltip="Comissão da União Africana" w:history="1">
        <w:r w:rsidRPr="002F3C60">
          <w:rPr>
            <w:rStyle w:val="Hiperligao"/>
            <w:i/>
            <w:color w:val="3366CC"/>
            <w:sz w:val="20"/>
            <w:szCs w:val="20"/>
          </w:rPr>
          <w:t>União Africana</w:t>
        </w:r>
      </w:hyperlink>
      <w:r w:rsidRPr="002F3C60">
        <w:rPr>
          <w:i/>
          <w:color w:val="202122"/>
          <w:sz w:val="20"/>
          <w:szCs w:val="20"/>
        </w:rPr>
        <w:t> para as negociações com Europa.</w:t>
      </w:r>
      <w:hyperlink r:id="rId102" w:anchor="cite_note-uct-1" w:history="1">
        <w:r w:rsidRPr="002F3C60">
          <w:rPr>
            <w:rStyle w:val="Hiperligao"/>
            <w:i/>
            <w:color w:val="3366CC"/>
            <w:sz w:val="20"/>
            <w:szCs w:val="20"/>
            <w:vertAlign w:val="superscript"/>
          </w:rPr>
          <w:t>[1]</w:t>
        </w:r>
      </w:hyperlink>
      <w:r w:rsidRPr="002F3C60">
        <w:rPr>
          <w:i/>
          <w:color w:val="202122"/>
          <w:sz w:val="20"/>
          <w:szCs w:val="20"/>
        </w:rPr>
        <w:t> Foi secretário -geral adjunto das </w:t>
      </w:r>
      <w:hyperlink r:id="rId103" w:tooltip="Organização das Nações Unidas" w:history="1">
        <w:r w:rsidRPr="002F3C60">
          <w:rPr>
            <w:rStyle w:val="Hiperligao"/>
            <w:i/>
            <w:color w:val="3366CC"/>
            <w:sz w:val="20"/>
            <w:szCs w:val="20"/>
          </w:rPr>
          <w:t>Nações Unidas</w:t>
        </w:r>
      </w:hyperlink>
      <w:r w:rsidRPr="002F3C60">
        <w:rPr>
          <w:i/>
          <w:color w:val="202122"/>
          <w:sz w:val="20"/>
          <w:szCs w:val="20"/>
        </w:rPr>
        <w:t> e tem ocupando vários outros postos neste organismo internacional, entre os quais, o de secretário executivo da </w:t>
      </w:r>
      <w:hyperlink r:id="rId104" w:tooltip="Comissão Econômica das Nações Unidas para a África" w:history="1">
        <w:r w:rsidRPr="002F3C60">
          <w:rPr>
            <w:rStyle w:val="Hiperligao"/>
            <w:i/>
            <w:color w:val="3366CC"/>
            <w:sz w:val="20"/>
            <w:szCs w:val="20"/>
          </w:rPr>
          <w:t>Comissão Económica das Nações Unidas para África</w:t>
        </w:r>
      </w:hyperlink>
      <w:r w:rsidRPr="002F3C60">
        <w:rPr>
          <w:i/>
          <w:color w:val="202122"/>
          <w:sz w:val="20"/>
          <w:szCs w:val="20"/>
        </w:rPr>
        <w:t> desde setembro de 2012 até outubro de 2016.</w:t>
      </w:r>
      <w:hyperlink r:id="rId105" w:anchor="cite_note-un-2" w:history="1">
        <w:r w:rsidRPr="002F3C60">
          <w:rPr>
            <w:rStyle w:val="Hiperligao"/>
            <w:i/>
            <w:color w:val="3366CC"/>
            <w:sz w:val="20"/>
            <w:szCs w:val="20"/>
            <w:vertAlign w:val="superscript"/>
          </w:rPr>
          <w:t>[2]</w:t>
        </w:r>
      </w:hyperlink>
    </w:p>
    <w:p w:rsidR="006E69B0" w:rsidRPr="002F3C60" w:rsidRDefault="006E69B0" w:rsidP="006E69B0">
      <w:pPr>
        <w:pStyle w:val="NormalWeb"/>
        <w:shd w:val="clear" w:color="auto" w:fill="FFFFFF"/>
        <w:spacing w:before="120" w:after="120"/>
        <w:rPr>
          <w:i/>
          <w:color w:val="202122"/>
          <w:sz w:val="20"/>
          <w:szCs w:val="20"/>
        </w:rPr>
      </w:pPr>
      <w:r w:rsidRPr="002F3C60">
        <w:rPr>
          <w:i/>
          <w:color w:val="202122"/>
          <w:sz w:val="20"/>
          <w:szCs w:val="20"/>
        </w:rPr>
        <w:t>Estudou o </w:t>
      </w:r>
      <w:hyperlink r:id="rId106" w:tooltip="Ensino secundário" w:history="1">
        <w:r w:rsidRPr="002F3C60">
          <w:rPr>
            <w:rStyle w:val="Hiperligao"/>
            <w:i/>
            <w:color w:val="3366CC"/>
            <w:sz w:val="20"/>
            <w:szCs w:val="20"/>
          </w:rPr>
          <w:t>ensino secundário</w:t>
        </w:r>
      </w:hyperlink>
      <w:r w:rsidRPr="002F3C60">
        <w:rPr>
          <w:i/>
          <w:color w:val="202122"/>
          <w:sz w:val="20"/>
          <w:szCs w:val="20"/>
        </w:rPr>
        <w:t> no Liceu Nacional KwameNkrumah em </w:t>
      </w:r>
      <w:hyperlink r:id="rId107" w:tooltip="Bissau" w:history="1">
        <w:r w:rsidRPr="002F3C60">
          <w:rPr>
            <w:rStyle w:val="Hiperligao"/>
            <w:i/>
            <w:color w:val="3366CC"/>
            <w:sz w:val="20"/>
            <w:szCs w:val="20"/>
          </w:rPr>
          <w:t>Bissau</w:t>
        </w:r>
      </w:hyperlink>
      <w:r w:rsidRPr="002F3C60">
        <w:rPr>
          <w:i/>
          <w:color w:val="202122"/>
          <w:sz w:val="20"/>
          <w:szCs w:val="20"/>
        </w:rPr>
        <w:t> e conseguiu uma bolsa para estudar em </w:t>
      </w:r>
      <w:hyperlink r:id="rId108" w:tooltip="Genebra" w:history="1">
        <w:r w:rsidRPr="002F3C60">
          <w:rPr>
            <w:rStyle w:val="Hiperligao"/>
            <w:i/>
            <w:color w:val="3366CC"/>
            <w:sz w:val="20"/>
            <w:szCs w:val="20"/>
          </w:rPr>
          <w:t>Genebra</w:t>
        </w:r>
      </w:hyperlink>
      <w:r w:rsidRPr="002F3C60">
        <w:rPr>
          <w:i/>
          <w:color w:val="202122"/>
          <w:sz w:val="20"/>
          <w:szCs w:val="20"/>
        </w:rPr>
        <w:t>, na </w:t>
      </w:r>
      <w:hyperlink r:id="rId109" w:tooltip="Suíça" w:history="1">
        <w:r w:rsidRPr="002F3C60">
          <w:rPr>
            <w:rStyle w:val="Hiperligao"/>
            <w:i/>
            <w:color w:val="3366CC"/>
            <w:sz w:val="20"/>
            <w:szCs w:val="20"/>
          </w:rPr>
          <w:t>Suíça</w:t>
        </w:r>
      </w:hyperlink>
      <w:r w:rsidRPr="002F3C60">
        <w:rPr>
          <w:i/>
          <w:color w:val="202122"/>
          <w:sz w:val="20"/>
          <w:szCs w:val="20"/>
        </w:rPr>
        <w:t>, onde obteve o mestrado no </w:t>
      </w:r>
      <w:hyperlink r:id="rId110" w:tooltip="Instituto Universitário de Altos Estudos Internacionais" w:history="1">
        <w:r w:rsidRPr="002F3C60">
          <w:rPr>
            <w:rStyle w:val="Hiperligao"/>
            <w:i/>
            <w:color w:val="3366CC"/>
            <w:sz w:val="20"/>
            <w:szCs w:val="20"/>
          </w:rPr>
          <w:t>Instituto Universitário de Altos Estudos Internacionais</w:t>
        </w:r>
      </w:hyperlink>
      <w:r w:rsidRPr="002F3C60">
        <w:rPr>
          <w:i/>
          <w:color w:val="202122"/>
          <w:sz w:val="20"/>
          <w:szCs w:val="20"/>
        </w:rPr>
        <w:t>. Posteriormente realizou o doutorado na </w:t>
      </w:r>
      <w:hyperlink r:id="rId111" w:tooltip="Universidade Paris 1 Panthéon-Sorbonne" w:history="1">
        <w:r w:rsidRPr="002F3C60">
          <w:rPr>
            <w:rStyle w:val="Hiperligao"/>
            <w:i/>
            <w:color w:val="3366CC"/>
            <w:sz w:val="20"/>
            <w:szCs w:val="20"/>
          </w:rPr>
          <w:t>Universidade Panthéon-Sorbonne</w:t>
        </w:r>
      </w:hyperlink>
      <w:r w:rsidRPr="002F3C60">
        <w:rPr>
          <w:i/>
          <w:color w:val="202122"/>
          <w:sz w:val="20"/>
          <w:szCs w:val="20"/>
        </w:rPr>
        <w:t> em Paris, na </w:t>
      </w:r>
      <w:hyperlink r:id="rId112" w:tooltip="França" w:history="1">
        <w:r w:rsidRPr="002F3C60">
          <w:rPr>
            <w:rStyle w:val="Hiperligao"/>
            <w:i/>
            <w:color w:val="3366CC"/>
            <w:sz w:val="20"/>
            <w:szCs w:val="20"/>
          </w:rPr>
          <w:t>França</w:t>
        </w:r>
      </w:hyperlink>
      <w:r w:rsidRPr="002F3C60">
        <w:rPr>
          <w:i/>
          <w:color w:val="202122"/>
          <w:sz w:val="20"/>
          <w:szCs w:val="20"/>
        </w:rPr>
        <w:t>, focando sua investigação em África e seu desenvolvimento. Ademais recebeu o título como doutor </w:t>
      </w:r>
      <w:hyperlink r:id="rId113" w:tooltip="Honoris causa" w:history="1">
        <w:r w:rsidRPr="002F3C60">
          <w:rPr>
            <w:rStyle w:val="Hiperligao"/>
            <w:i/>
            <w:iCs/>
            <w:color w:val="3366CC"/>
            <w:sz w:val="20"/>
            <w:szCs w:val="20"/>
          </w:rPr>
          <w:t>honoris causa</w:t>
        </w:r>
      </w:hyperlink>
      <w:r w:rsidRPr="002F3C60">
        <w:rPr>
          <w:i/>
          <w:color w:val="202122"/>
          <w:sz w:val="20"/>
          <w:szCs w:val="20"/>
        </w:rPr>
        <w:t> em </w:t>
      </w:r>
      <w:hyperlink r:id="rId114" w:tooltip="Ciências sociais" w:history="1">
        <w:r w:rsidRPr="002F3C60">
          <w:rPr>
            <w:rStyle w:val="Hiperligao"/>
            <w:i/>
            <w:color w:val="3366CC"/>
            <w:sz w:val="20"/>
            <w:szCs w:val="20"/>
          </w:rPr>
          <w:t>ciências sociais</w:t>
        </w:r>
      </w:hyperlink>
      <w:r w:rsidRPr="002F3C60">
        <w:rPr>
          <w:i/>
          <w:color w:val="202122"/>
          <w:sz w:val="20"/>
          <w:szCs w:val="20"/>
        </w:rPr>
        <w:t> da </w:t>
      </w:r>
      <w:hyperlink r:id="rId115" w:tooltip="Universidade Cândido Mendes" w:history="1">
        <w:r w:rsidRPr="002F3C60">
          <w:rPr>
            <w:rStyle w:val="Hiperligao"/>
            <w:i/>
            <w:color w:val="3366CC"/>
            <w:sz w:val="20"/>
            <w:szCs w:val="20"/>
          </w:rPr>
          <w:t>Universidade Cândido Mendes</w:t>
        </w:r>
      </w:hyperlink>
      <w:r w:rsidRPr="002F3C60">
        <w:rPr>
          <w:i/>
          <w:color w:val="202122"/>
          <w:sz w:val="20"/>
          <w:szCs w:val="20"/>
        </w:rPr>
        <w:t> do </w:t>
      </w:r>
      <w:hyperlink r:id="rId116" w:tooltip="Rio de Janeiro" w:history="1">
        <w:r w:rsidRPr="002F3C60">
          <w:rPr>
            <w:rStyle w:val="Hiperligao"/>
            <w:i/>
            <w:color w:val="3366CC"/>
            <w:sz w:val="20"/>
            <w:szCs w:val="20"/>
          </w:rPr>
          <w:t>Rio de Janeiro</w:t>
        </w:r>
      </w:hyperlink>
      <w:r w:rsidRPr="002F3C60">
        <w:rPr>
          <w:i/>
          <w:color w:val="202122"/>
          <w:sz w:val="20"/>
          <w:szCs w:val="20"/>
        </w:rPr>
        <w:t>, no </w:t>
      </w:r>
      <w:hyperlink r:id="rId117" w:tooltip="Brasil" w:history="1">
        <w:r w:rsidRPr="002F3C60">
          <w:rPr>
            <w:rStyle w:val="Hiperligao"/>
            <w:i/>
            <w:color w:val="3366CC"/>
            <w:sz w:val="20"/>
            <w:szCs w:val="20"/>
          </w:rPr>
          <w:t>Brasil</w:t>
        </w:r>
      </w:hyperlink>
      <w:r w:rsidRPr="002F3C60">
        <w:rPr>
          <w:i/>
          <w:color w:val="202122"/>
          <w:sz w:val="20"/>
          <w:szCs w:val="20"/>
        </w:rPr>
        <w:t>, e da </w:t>
      </w:r>
      <w:hyperlink r:id="rId118" w:tooltip="Hawassa University (página não existe)" w:history="1">
        <w:r w:rsidRPr="002F3C60">
          <w:rPr>
            <w:rStyle w:val="Hiperligao"/>
            <w:i/>
            <w:color w:val="DD3333"/>
            <w:sz w:val="20"/>
            <w:szCs w:val="20"/>
          </w:rPr>
          <w:t>Universidade Hawassa</w:t>
        </w:r>
      </w:hyperlink>
      <w:r w:rsidRPr="002F3C60">
        <w:rPr>
          <w:i/>
          <w:color w:val="202122"/>
          <w:sz w:val="20"/>
          <w:szCs w:val="20"/>
        </w:rPr>
        <w:t> em </w:t>
      </w:r>
      <w:hyperlink r:id="rId119" w:tooltip="Awasa" w:history="1">
        <w:r w:rsidRPr="002F3C60">
          <w:rPr>
            <w:rStyle w:val="Hiperligao"/>
            <w:i/>
            <w:color w:val="3366CC"/>
            <w:sz w:val="20"/>
            <w:szCs w:val="20"/>
          </w:rPr>
          <w:t>Awasa</w:t>
        </w:r>
      </w:hyperlink>
      <w:r w:rsidRPr="002F3C60">
        <w:rPr>
          <w:i/>
          <w:color w:val="202122"/>
          <w:sz w:val="20"/>
          <w:szCs w:val="20"/>
        </w:rPr>
        <w:t>, na </w:t>
      </w:r>
      <w:hyperlink r:id="rId120" w:tooltip="Etiópia" w:history="1">
        <w:r w:rsidRPr="002F3C60">
          <w:rPr>
            <w:rStyle w:val="Hiperligao"/>
            <w:i/>
            <w:color w:val="3366CC"/>
            <w:sz w:val="20"/>
            <w:szCs w:val="20"/>
          </w:rPr>
          <w:t>Etiópia</w:t>
        </w:r>
      </w:hyperlink>
      <w:r w:rsidRPr="002F3C60">
        <w:rPr>
          <w:i/>
          <w:color w:val="202122"/>
          <w:sz w:val="20"/>
          <w:szCs w:val="20"/>
        </w:rPr>
        <w:t>.</w:t>
      </w:r>
      <w:hyperlink r:id="rId121" w:anchor="cite_note-ox-4" w:history="1">
        <w:r w:rsidRPr="002F3C60">
          <w:rPr>
            <w:rStyle w:val="Hiperligao"/>
            <w:i/>
            <w:color w:val="3366CC"/>
            <w:sz w:val="20"/>
            <w:szCs w:val="20"/>
            <w:vertAlign w:val="superscript"/>
          </w:rPr>
          <w:t>[4]</w:t>
        </w:r>
      </w:hyperlink>
      <w:hyperlink r:id="rId122" w:anchor="cite_note-:0-5" w:history="1">
        <w:r w:rsidRPr="002F3C60">
          <w:rPr>
            <w:rStyle w:val="Hiperligao"/>
            <w:i/>
            <w:color w:val="3366CC"/>
            <w:sz w:val="20"/>
            <w:szCs w:val="20"/>
            <w:vertAlign w:val="superscript"/>
          </w:rPr>
          <w:t>[5]</w:t>
        </w:r>
      </w:hyperlink>
      <w:hyperlink r:id="rId123" w:anchor="cite_note-un-2" w:history="1">
        <w:r w:rsidRPr="002F3C60">
          <w:rPr>
            <w:rStyle w:val="Hiperligao"/>
            <w:i/>
            <w:color w:val="3366CC"/>
            <w:sz w:val="20"/>
            <w:szCs w:val="20"/>
            <w:vertAlign w:val="superscript"/>
          </w:rPr>
          <w:t>[2]</w:t>
        </w:r>
      </w:hyperlink>
    </w:p>
    <w:p w:rsidR="006E69B0" w:rsidRPr="002F3C60" w:rsidRDefault="006E69B0" w:rsidP="006E69B0">
      <w:pPr>
        <w:pStyle w:val="NormalWeb"/>
        <w:shd w:val="clear" w:color="auto" w:fill="FFFFFF"/>
        <w:spacing w:before="120" w:after="120"/>
        <w:rPr>
          <w:i/>
          <w:color w:val="202122"/>
          <w:sz w:val="20"/>
          <w:szCs w:val="20"/>
        </w:rPr>
      </w:pPr>
      <w:r w:rsidRPr="002F3C60">
        <w:rPr>
          <w:i/>
          <w:color w:val="202122"/>
          <w:sz w:val="20"/>
          <w:szCs w:val="20"/>
        </w:rPr>
        <w:t>De 2007 a 2012, foi Director Executivo do </w:t>
      </w:r>
      <w:hyperlink r:id="rId124" w:tooltip="Instituto das Nações Unidas para Formação e Pesquisa (página não existe)" w:history="1">
        <w:r w:rsidRPr="002F3C60">
          <w:rPr>
            <w:rStyle w:val="Hiperligao"/>
            <w:i/>
            <w:color w:val="DD3333"/>
            <w:sz w:val="20"/>
            <w:szCs w:val="20"/>
          </w:rPr>
          <w:t>Instituto das Nações Unidas para a Formação e a Investigação</w:t>
        </w:r>
      </w:hyperlink>
      <w:r w:rsidRPr="002F3C60">
        <w:rPr>
          <w:i/>
          <w:color w:val="202122"/>
          <w:sz w:val="20"/>
          <w:szCs w:val="20"/>
        </w:rPr>
        <w:t> em Genebra e Director do </w:t>
      </w:r>
      <w:hyperlink r:id="rId125" w:tooltip="Escola de Funcionários do Sistema das Nações Unidas (página não existe)" w:history="1">
        <w:r w:rsidRPr="002F3C60">
          <w:rPr>
            <w:rStyle w:val="Hiperligao"/>
            <w:i/>
            <w:color w:val="DD3333"/>
            <w:sz w:val="20"/>
            <w:szCs w:val="20"/>
          </w:rPr>
          <w:t>Colégio de Pessoal do Sistema das Nações Unidas</w:t>
        </w:r>
      </w:hyperlink>
      <w:r w:rsidRPr="002F3C60">
        <w:rPr>
          <w:i/>
          <w:color w:val="202122"/>
          <w:sz w:val="20"/>
          <w:szCs w:val="20"/>
        </w:rPr>
        <w:t> em </w:t>
      </w:r>
      <w:hyperlink r:id="rId126" w:tooltip="Turim" w:history="1">
        <w:r w:rsidRPr="002F3C60">
          <w:rPr>
            <w:rStyle w:val="Hiperligao"/>
            <w:i/>
            <w:color w:val="3366CC"/>
            <w:sz w:val="20"/>
            <w:szCs w:val="20"/>
          </w:rPr>
          <w:t>Turim</w:t>
        </w:r>
      </w:hyperlink>
      <w:r w:rsidRPr="002F3C60">
        <w:rPr>
          <w:i/>
          <w:color w:val="202122"/>
          <w:sz w:val="20"/>
          <w:szCs w:val="20"/>
        </w:rPr>
        <w:t>, na </w:t>
      </w:r>
      <w:hyperlink r:id="rId127" w:tooltip="Itália" w:history="1">
        <w:r w:rsidRPr="002F3C60">
          <w:rPr>
            <w:rStyle w:val="Hiperligao"/>
            <w:i/>
            <w:color w:val="3366CC"/>
            <w:sz w:val="20"/>
            <w:szCs w:val="20"/>
          </w:rPr>
          <w:t>Itália</w:t>
        </w:r>
      </w:hyperlink>
      <w:r w:rsidRPr="002F3C60">
        <w:rPr>
          <w:i/>
          <w:color w:val="202122"/>
          <w:sz w:val="20"/>
          <w:szCs w:val="20"/>
        </w:rPr>
        <w:t>.</w:t>
      </w:r>
      <w:hyperlink r:id="rId128" w:anchor="cite_note-ox-4" w:history="1">
        <w:r w:rsidRPr="002F3C60">
          <w:rPr>
            <w:rStyle w:val="Hiperligao"/>
            <w:i/>
            <w:color w:val="3366CC"/>
            <w:sz w:val="20"/>
            <w:szCs w:val="20"/>
            <w:vertAlign w:val="superscript"/>
          </w:rPr>
          <w:t>[4]</w:t>
        </w:r>
      </w:hyperlink>
      <w:r w:rsidRPr="002F3C60">
        <w:rPr>
          <w:i/>
          <w:color w:val="202122"/>
          <w:sz w:val="20"/>
          <w:szCs w:val="20"/>
        </w:rPr>
        <w:t> De 2012 a 2016, foi Secretário Executivo da </w:t>
      </w:r>
      <w:hyperlink r:id="rId129" w:tooltip="Comissão Econômica das Nações Unidas para a África" w:history="1">
        <w:r w:rsidRPr="002F3C60">
          <w:rPr>
            <w:rStyle w:val="Hiperligao"/>
            <w:i/>
            <w:color w:val="3366CC"/>
            <w:sz w:val="20"/>
            <w:szCs w:val="20"/>
          </w:rPr>
          <w:t>Comissão Económica das Nações Unidas para a África</w:t>
        </w:r>
      </w:hyperlink>
      <w:r w:rsidRPr="002F3C60">
        <w:rPr>
          <w:i/>
          <w:color w:val="202122"/>
          <w:sz w:val="20"/>
          <w:szCs w:val="20"/>
        </w:rPr>
        <w:t> nomeado pelo Secretário Geral </w:t>
      </w:r>
      <w:hyperlink r:id="rId130" w:tooltip="Ban Ki-moon" w:history="1">
        <w:r w:rsidRPr="002F3C60">
          <w:rPr>
            <w:rStyle w:val="Hiperligao"/>
            <w:i/>
            <w:color w:val="3366CC"/>
            <w:sz w:val="20"/>
            <w:szCs w:val="20"/>
          </w:rPr>
          <w:t>Ban Ki-moon</w:t>
        </w:r>
      </w:hyperlink>
      <w:r w:rsidRPr="002F3C60">
        <w:rPr>
          <w:i/>
          <w:color w:val="202122"/>
          <w:sz w:val="20"/>
          <w:szCs w:val="20"/>
        </w:rPr>
        <w:t>..</w:t>
      </w:r>
      <w:hyperlink r:id="rId131" w:anchor="cite_note-6" w:history="1">
        <w:r w:rsidRPr="002F3C60">
          <w:rPr>
            <w:rStyle w:val="Hiperligao"/>
            <w:i/>
            <w:color w:val="3366CC"/>
            <w:sz w:val="20"/>
            <w:szCs w:val="20"/>
            <w:vertAlign w:val="superscript"/>
          </w:rPr>
          <w:t>[6]</w:t>
        </w:r>
      </w:hyperlink>
    </w:p>
    <w:p w:rsidR="006E69B0" w:rsidRPr="002F3C60" w:rsidRDefault="006E69B0" w:rsidP="006E69B0">
      <w:pPr>
        <w:pStyle w:val="NormalWeb"/>
        <w:shd w:val="clear" w:color="auto" w:fill="FFFFFF"/>
        <w:spacing w:before="120" w:after="120"/>
        <w:rPr>
          <w:i/>
          <w:color w:val="202122"/>
          <w:sz w:val="20"/>
          <w:szCs w:val="20"/>
        </w:rPr>
      </w:pPr>
      <w:r w:rsidRPr="002F3C60">
        <w:rPr>
          <w:i/>
          <w:color w:val="202122"/>
          <w:sz w:val="20"/>
          <w:szCs w:val="20"/>
        </w:rPr>
        <w:t>É </w:t>
      </w:r>
      <w:hyperlink r:id="rId132" w:tooltip="Fellow" w:history="1">
        <w:r w:rsidRPr="002F3C60">
          <w:rPr>
            <w:rStyle w:val="Hiperligao"/>
            <w:i/>
            <w:color w:val="3366CC"/>
            <w:sz w:val="20"/>
            <w:szCs w:val="20"/>
          </w:rPr>
          <w:t>membro</w:t>
        </w:r>
      </w:hyperlink>
      <w:r w:rsidRPr="002F3C60">
        <w:rPr>
          <w:i/>
          <w:color w:val="202122"/>
          <w:sz w:val="20"/>
          <w:szCs w:val="20"/>
        </w:rPr>
        <w:t> convidado na Escola Oxford Martin da </w:t>
      </w:r>
      <w:hyperlink r:id="rId133" w:tooltip="Universidade de Oxford" w:history="1">
        <w:r w:rsidRPr="002F3C60">
          <w:rPr>
            <w:rStyle w:val="Hiperligao"/>
            <w:i/>
            <w:color w:val="3366CC"/>
            <w:sz w:val="20"/>
            <w:szCs w:val="20"/>
          </w:rPr>
          <w:t>Universidade de Oxford</w:t>
        </w:r>
      </w:hyperlink>
      <w:r w:rsidRPr="002F3C60">
        <w:rPr>
          <w:i/>
          <w:color w:val="202122"/>
          <w:sz w:val="20"/>
          <w:szCs w:val="20"/>
        </w:rPr>
        <w:t>, no </w:t>
      </w:r>
      <w:hyperlink r:id="rId134" w:tooltip="Reino Unido" w:history="1">
        <w:r w:rsidRPr="002F3C60">
          <w:rPr>
            <w:rStyle w:val="Hiperligao"/>
            <w:i/>
            <w:color w:val="3366CC"/>
            <w:sz w:val="20"/>
            <w:szCs w:val="20"/>
          </w:rPr>
          <w:t>Reino Unido</w:t>
        </w:r>
      </w:hyperlink>
      <w:r w:rsidRPr="002F3C60">
        <w:rPr>
          <w:i/>
          <w:color w:val="202122"/>
          <w:sz w:val="20"/>
          <w:szCs w:val="20"/>
        </w:rPr>
        <w:t>,</w:t>
      </w:r>
      <w:hyperlink r:id="rId135" w:anchor="cite_note-ox-4" w:history="1">
        <w:r w:rsidRPr="002F3C60">
          <w:rPr>
            <w:rStyle w:val="Hiperligao"/>
            <w:i/>
            <w:color w:val="3366CC"/>
            <w:sz w:val="20"/>
            <w:szCs w:val="20"/>
            <w:vertAlign w:val="superscript"/>
          </w:rPr>
          <w:t>[4]</w:t>
        </w:r>
      </w:hyperlink>
      <w:r w:rsidRPr="002F3C60">
        <w:rPr>
          <w:i/>
          <w:color w:val="202122"/>
          <w:sz w:val="20"/>
          <w:szCs w:val="20"/>
        </w:rPr>
        <w:t> e professor convidado na Escola Nelson Mandela de Governança Pública da </w:t>
      </w:r>
      <w:hyperlink r:id="rId136" w:tooltip="Universidade da Cidade do Cabo" w:history="1">
        <w:r w:rsidRPr="002F3C60">
          <w:rPr>
            <w:rStyle w:val="Hiperligao"/>
            <w:i/>
            <w:color w:val="3366CC"/>
            <w:sz w:val="20"/>
            <w:szCs w:val="20"/>
          </w:rPr>
          <w:t>Universidade de Cidade do Cabo</w:t>
        </w:r>
      </w:hyperlink>
      <w:r w:rsidRPr="002F3C60">
        <w:rPr>
          <w:i/>
          <w:color w:val="202122"/>
          <w:sz w:val="20"/>
          <w:szCs w:val="20"/>
        </w:rPr>
        <w:t>, na </w:t>
      </w:r>
      <w:hyperlink r:id="rId137" w:tooltip="África do Sul" w:history="1">
        <w:r w:rsidRPr="002F3C60">
          <w:rPr>
            <w:rStyle w:val="Hiperligao"/>
            <w:i/>
            <w:color w:val="3366CC"/>
            <w:sz w:val="20"/>
            <w:szCs w:val="20"/>
          </w:rPr>
          <w:t>África do Sul</w:t>
        </w:r>
      </w:hyperlink>
      <w:r w:rsidRPr="002F3C60">
        <w:rPr>
          <w:i/>
          <w:color w:val="202122"/>
          <w:sz w:val="20"/>
          <w:szCs w:val="20"/>
        </w:rPr>
        <w:t>.</w:t>
      </w:r>
    </w:p>
    <w:p w:rsidR="000368ED" w:rsidRPr="002F3C60" w:rsidRDefault="006E69B0" w:rsidP="000368ED">
      <w:pPr>
        <w:pStyle w:val="NormalWeb"/>
        <w:shd w:val="clear" w:color="auto" w:fill="FFFFFF"/>
        <w:spacing w:before="120" w:after="120"/>
        <w:rPr>
          <w:i/>
          <w:color w:val="202122"/>
          <w:sz w:val="20"/>
          <w:szCs w:val="20"/>
        </w:rPr>
      </w:pPr>
      <w:r w:rsidRPr="002F3C60">
        <w:rPr>
          <w:i/>
          <w:color w:val="202122"/>
          <w:sz w:val="20"/>
          <w:szCs w:val="20"/>
        </w:rPr>
        <w:t>Escreveu mais de 20 livros sobre </w:t>
      </w:r>
      <w:hyperlink r:id="rId138" w:tooltip="Planejamento estratégico" w:history="1">
        <w:r w:rsidRPr="002F3C60">
          <w:rPr>
            <w:rStyle w:val="Hiperligao"/>
            <w:i/>
            <w:color w:val="3366CC"/>
            <w:sz w:val="20"/>
            <w:szCs w:val="20"/>
          </w:rPr>
          <w:t>planejamento estratégico</w:t>
        </w:r>
      </w:hyperlink>
      <w:r w:rsidRPr="002F3C60">
        <w:rPr>
          <w:i/>
          <w:color w:val="202122"/>
          <w:sz w:val="20"/>
          <w:szCs w:val="20"/>
        </w:rPr>
        <w:t> e desenvolvimento</w:t>
      </w:r>
    </w:p>
    <w:p w:rsidR="000368ED" w:rsidRPr="002F3C60" w:rsidRDefault="006E69B0" w:rsidP="000368ED">
      <w:pPr>
        <w:pStyle w:val="NormalWeb"/>
        <w:shd w:val="clear" w:color="auto" w:fill="FFFFFF"/>
        <w:spacing w:before="120" w:after="120"/>
        <w:rPr>
          <w:i/>
          <w:sz w:val="20"/>
          <w:szCs w:val="20"/>
        </w:rPr>
      </w:pPr>
      <w:r w:rsidRPr="002F3C60">
        <w:rPr>
          <w:i/>
          <w:iCs/>
          <w:color w:val="202122"/>
          <w:sz w:val="20"/>
          <w:szCs w:val="20"/>
        </w:rPr>
        <w:t>África entransformación. Desarrollo económico en la edad de la duda</w:t>
      </w:r>
      <w:r w:rsidRPr="002F3C60">
        <w:rPr>
          <w:i/>
          <w:color w:val="202122"/>
          <w:sz w:val="20"/>
          <w:szCs w:val="20"/>
        </w:rPr>
        <w:t>. (2019) Editado por Catarata e Casa África</w:t>
      </w:r>
      <w:hyperlink r:id="rId139" w:anchor="cite_note-10" w:history="1">
        <w:r w:rsidRPr="002F3C60">
          <w:rPr>
            <w:rStyle w:val="Hiperligao"/>
            <w:i/>
            <w:color w:val="3366CC"/>
            <w:sz w:val="20"/>
            <w:szCs w:val="20"/>
            <w:vertAlign w:val="superscript"/>
          </w:rPr>
          <w:t>[10]</w:t>
        </w:r>
      </w:hyperlink>
    </w:p>
    <w:p w:rsidR="00E92D25" w:rsidRPr="00A64231" w:rsidRDefault="00995020" w:rsidP="00A64231">
      <w:pPr>
        <w:pStyle w:val="NormalWeb"/>
        <w:shd w:val="clear" w:color="auto" w:fill="FFFFFF"/>
        <w:spacing w:before="120" w:after="120"/>
        <w:rPr>
          <w:rStyle w:val="Hiperligao"/>
          <w:i/>
          <w:color w:val="202122"/>
          <w:sz w:val="20"/>
          <w:szCs w:val="20"/>
          <w:u w:val="none"/>
        </w:rPr>
      </w:pPr>
      <w:hyperlink r:id="rId140" w:history="1">
        <w:r w:rsidR="006E69B0" w:rsidRPr="002F3C60">
          <w:rPr>
            <w:rStyle w:val="Hiperligao"/>
            <w:i/>
            <w:color w:val="3366CC"/>
            <w:sz w:val="20"/>
            <w:szCs w:val="20"/>
          </w:rPr>
          <w:t>Carlos Lopes: “Elsnoisafricans do ‘top manta’ ou da ferralla é ficassem”</w:t>
        </w:r>
      </w:hyperlink>
      <w:r w:rsidR="006E69B0" w:rsidRPr="002F3C60">
        <w:rPr>
          <w:i/>
          <w:color w:val="202122"/>
          <w:sz w:val="20"/>
          <w:szCs w:val="20"/>
        </w:rPr>
        <w:t>. 2019 Antoni Bassas</w:t>
      </w:r>
    </w:p>
    <w:p w:rsidR="006E69B0" w:rsidRPr="002F3C60" w:rsidRDefault="006E69B0">
      <w:pPr>
        <w:shd w:val="clear" w:color="auto" w:fill="FFFFFF"/>
        <w:rPr>
          <w:rStyle w:val="Hiperligao"/>
          <w:rFonts w:cs="Times New Roman"/>
          <w:i/>
          <w:sz w:val="20"/>
          <w:szCs w:val="20"/>
          <w:shd w:val="clear" w:color="auto" w:fill="FFFFFF"/>
        </w:rPr>
      </w:pPr>
      <w:r w:rsidRPr="002F3C60">
        <w:rPr>
          <w:rStyle w:val="Hiperligao"/>
          <w:rFonts w:cs="Times New Roman"/>
          <w:i/>
          <w:sz w:val="20"/>
          <w:szCs w:val="20"/>
          <w:shd w:val="clear" w:color="auto" w:fill="FFFFFF"/>
        </w:rPr>
        <w:lastRenderedPageBreak/>
        <w:t>INÁCIO VALENTIM</w:t>
      </w:r>
    </w:p>
    <w:p w:rsidR="006E69B0" w:rsidRDefault="006E69B0">
      <w:pPr>
        <w:shd w:val="clear" w:color="auto" w:fill="FFFFFF"/>
        <w:rPr>
          <w:rStyle w:val="Hiperligao"/>
          <w:rFonts w:cs="Times New Roman"/>
          <w:i/>
          <w:sz w:val="20"/>
          <w:szCs w:val="20"/>
          <w:shd w:val="clear" w:color="auto" w:fill="FFFFFF"/>
        </w:rPr>
      </w:pPr>
    </w:p>
    <w:p w:rsidR="00296835" w:rsidRDefault="00296835" w:rsidP="00296835">
      <w:r>
        <w:rPr>
          <w:noProof/>
          <w:lang w:eastAsia="pt-PT" w:bidi="ar-SA"/>
        </w:rPr>
        <w:drawing>
          <wp:inline distT="0" distB="0" distL="0" distR="0">
            <wp:extent cx="1430655" cy="1430655"/>
            <wp:effectExtent l="19050" t="0" r="0" b="0"/>
            <wp:docPr id="142" name="Imagem 142" descr="In�cio Valen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n�cio Valentim"/>
                    <pic:cNvPicPr>
                      <a:picLocks noChangeAspect="1" noChangeArrowheads="1"/>
                    </pic:cNvPicPr>
                  </pic:nvPicPr>
                  <pic:blipFill>
                    <a:blip r:embed="rId141"/>
                    <a:srcRect/>
                    <a:stretch>
                      <a:fillRect/>
                    </a:stretch>
                  </pic:blipFill>
                  <pic:spPr bwMode="auto">
                    <a:xfrm>
                      <a:off x="0" y="0"/>
                      <a:ext cx="1430655" cy="1430655"/>
                    </a:xfrm>
                    <a:prstGeom prst="rect">
                      <a:avLst/>
                    </a:prstGeom>
                    <a:noFill/>
                    <a:ln w="9525">
                      <a:noFill/>
                      <a:miter lim="800000"/>
                      <a:headEnd/>
                      <a:tailEnd/>
                    </a:ln>
                  </pic:spPr>
                </pic:pic>
              </a:graphicData>
            </a:graphic>
          </wp:inline>
        </w:drawing>
      </w:r>
      <w:r w:rsidR="00733C35">
        <w:t xml:space="preserve"> </w:t>
      </w:r>
    </w:p>
    <w:p w:rsidR="00296835" w:rsidRDefault="00296835" w:rsidP="00296835">
      <w:pPr>
        <w:pStyle w:val="Ttulo4"/>
        <w:spacing w:before="0" w:after="0"/>
        <w:rPr>
          <w:rFonts w:ascii="Arial" w:hAnsi="Arial" w:cs="Arial"/>
          <w:color w:val="4A3B38"/>
          <w:sz w:val="9"/>
          <w:szCs w:val="9"/>
        </w:rPr>
      </w:pPr>
      <w:r>
        <w:rPr>
          <w:rFonts w:ascii="Arial" w:hAnsi="Arial" w:cs="Arial"/>
          <w:color w:val="4A3B38"/>
          <w:sz w:val="9"/>
          <w:szCs w:val="9"/>
        </w:rPr>
        <w:t>Bio |</w:t>
      </w:r>
      <w:r>
        <w:rPr>
          <w:rStyle w:val="en"/>
          <w:rFonts w:ascii="Arial" w:hAnsi="Arial" w:cs="Arial"/>
          <w:color w:val="C2754B"/>
          <w:sz w:val="9"/>
          <w:szCs w:val="9"/>
        </w:rPr>
        <w:t>| Bio</w:t>
      </w:r>
    </w:p>
    <w:p w:rsidR="00296835" w:rsidRPr="002F3C60" w:rsidRDefault="00296835">
      <w:pPr>
        <w:shd w:val="clear" w:color="auto" w:fill="FFFFFF"/>
        <w:rPr>
          <w:rStyle w:val="Hiperligao"/>
          <w:rFonts w:cs="Times New Roman"/>
          <w:i/>
          <w:sz w:val="20"/>
          <w:szCs w:val="20"/>
          <w:shd w:val="clear" w:color="auto" w:fill="FFFFFF"/>
        </w:rPr>
      </w:pPr>
    </w:p>
    <w:p w:rsidR="006E69B0" w:rsidRPr="002F3C60" w:rsidRDefault="006E69B0" w:rsidP="006E69B0">
      <w:pPr>
        <w:pStyle w:val="NormalWeb"/>
        <w:shd w:val="clear" w:color="auto" w:fill="E8E8E8"/>
        <w:spacing w:before="0" w:after="0" w:line="155" w:lineRule="atLeast"/>
        <w:jc w:val="both"/>
        <w:rPr>
          <w:i/>
          <w:color w:val="333333"/>
          <w:sz w:val="20"/>
          <w:szCs w:val="20"/>
        </w:rPr>
      </w:pPr>
      <w:r w:rsidRPr="002F3C60">
        <w:rPr>
          <w:i/>
          <w:color w:val="333333"/>
          <w:sz w:val="20"/>
          <w:szCs w:val="20"/>
        </w:rPr>
        <w:br/>
        <w:t>Inácio Valentim, é professor de História de pensamento politico clássico e ética e deontologia para enfermeiros no ISPSN-Huambo-Angola (Instituto Superior politécnico Sol Nascente) cujo centreo de investigação (CISEA) também é diretor. É doutor em filosofia pela Universidade Carlos III de Madrid e investigador integrado de CFCUL. Autor de diversos artigos de opinião e de especialização, de modo particular, em filosofia política, ética e teoria política clássica. Actualmente investiga a ética, linguagem e política no mundo antigo a partir das leituras platónicas de Michel Foucault e as formas de dizer e fazer politica dos movimentos sociais contemporâneos e a sua leitura desde o ponto de vista de filosofia moral.</w:t>
      </w:r>
    </w:p>
    <w:p w:rsidR="006E69B0" w:rsidRPr="002F3C60" w:rsidRDefault="006E69B0" w:rsidP="006E69B0">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"No princípio era o verbo". O esoterismo da moral da incompreensibilidade. Uma interpretação depois da interpretação</w:t>
      </w:r>
      <w:r w:rsidRPr="002F3C60">
        <w:rPr>
          <w:rFonts w:cs="Times New Roman"/>
          <w:i/>
          <w:color w:val="000000"/>
          <w:sz w:val="20"/>
          <w:szCs w:val="20"/>
        </w:rPr>
        <w:t>. Editora Cultiva Livros, Lisboa, 2017.</w:t>
      </w:r>
    </w:p>
    <w:p w:rsidR="006E69B0" w:rsidRPr="002F3C60" w:rsidRDefault="006E69B0" w:rsidP="006E69B0">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Las lecturas platónicas de Michel Foucault.</w:t>
      </w:r>
      <w:r w:rsidRPr="002F3C60">
        <w:rPr>
          <w:rFonts w:cs="Times New Roman"/>
          <w:i/>
          <w:color w:val="000000"/>
          <w:sz w:val="20"/>
          <w:szCs w:val="20"/>
        </w:rPr>
        <w:t> Publicia, 2014, 584 pp.</w:t>
      </w:r>
    </w:p>
    <w:p w:rsidR="006E69B0" w:rsidRPr="002F3C60" w:rsidRDefault="006E69B0" w:rsidP="006E69B0">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História do Pensamento Político Clássico. Lições de Filosofia Política no ISPSN (A Escola do Huambo)</w:t>
      </w:r>
      <w:r w:rsidRPr="002F3C60">
        <w:rPr>
          <w:rFonts w:cs="Times New Roman"/>
          <w:i/>
          <w:color w:val="000000"/>
          <w:sz w:val="20"/>
          <w:szCs w:val="20"/>
        </w:rPr>
        <w:t>. Volume I. Editor Sol Nascente, 2014.</w:t>
      </w:r>
    </w:p>
    <w:p w:rsidR="006E69B0" w:rsidRPr="002F3C60" w:rsidRDefault="006E69B0" w:rsidP="006E69B0">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David ou sobre os valores da educação estética. Análise de uma teologia da consciência.</w:t>
      </w:r>
      <w:r w:rsidRPr="002F3C60">
        <w:rPr>
          <w:rFonts w:cs="Times New Roman"/>
          <w:i/>
          <w:color w:val="000000"/>
          <w:sz w:val="20"/>
          <w:szCs w:val="20"/>
        </w:rPr>
        <w:t> Editor Sol Nascente, 2014.</w:t>
      </w:r>
    </w:p>
    <w:p w:rsidR="006E69B0" w:rsidRPr="002F3C60" w:rsidRDefault="006E69B0" w:rsidP="006E69B0">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O pensador de canapé</w:t>
      </w:r>
      <w:r w:rsidRPr="002F3C60">
        <w:rPr>
          <w:rStyle w:val="Forte"/>
          <w:rFonts w:cs="Times New Roman"/>
          <w:b w:val="0"/>
          <w:i/>
          <w:color w:val="000000"/>
          <w:sz w:val="20"/>
          <w:szCs w:val="20"/>
        </w:rPr>
        <w:t>,</w:t>
      </w:r>
      <w:r w:rsidRPr="002F3C60">
        <w:rPr>
          <w:rFonts w:cs="Times New Roman"/>
          <w:i/>
          <w:color w:val="000000"/>
          <w:sz w:val="20"/>
          <w:szCs w:val="20"/>
        </w:rPr>
        <w:t> (IPAD) Editorial do Ministério de Educação, Lisboa, 2005.</w:t>
      </w:r>
    </w:p>
    <w:p w:rsidR="006E69B0" w:rsidRPr="002F3C60" w:rsidRDefault="006E69B0" w:rsidP="005F230C">
      <w:pPr>
        <w:widowControl/>
        <w:numPr>
          <w:ilvl w:val="0"/>
          <w:numId w:val="6"/>
        </w:numPr>
        <w:suppressAutoHyphens w:val="0"/>
        <w:autoSpaceDE/>
        <w:ind w:left="0"/>
        <w:jc w:val="both"/>
        <w:rPr>
          <w:rFonts w:cs="Times New Roman"/>
          <w:i/>
          <w:color w:val="000000"/>
          <w:sz w:val="20"/>
          <w:szCs w:val="20"/>
        </w:rPr>
      </w:pPr>
      <w:r w:rsidRPr="002F3C60">
        <w:rPr>
          <w:rStyle w:val="nfase0"/>
          <w:rFonts w:cs="Times New Roman"/>
          <w:color w:val="000000"/>
          <w:sz w:val="20"/>
          <w:szCs w:val="20"/>
        </w:rPr>
        <w:t>Em nome do Absurdo</w:t>
      </w:r>
      <w:r w:rsidRPr="002F3C60">
        <w:rPr>
          <w:rFonts w:cs="Times New Roman"/>
          <w:i/>
          <w:color w:val="000000"/>
          <w:sz w:val="20"/>
          <w:szCs w:val="20"/>
        </w:rPr>
        <w:t>, Universitária Editora, Lisboa. 2004.</w:t>
      </w:r>
    </w:p>
    <w:p w:rsidR="006E69B0" w:rsidRPr="002F3C60" w:rsidRDefault="006E69B0" w:rsidP="006E69B0">
      <w:pPr>
        <w:widowControl/>
        <w:numPr>
          <w:ilvl w:val="0"/>
          <w:numId w:val="7"/>
        </w:numPr>
        <w:suppressAutoHyphens w:val="0"/>
        <w:autoSpaceDE/>
        <w:ind w:left="0"/>
        <w:jc w:val="both"/>
        <w:rPr>
          <w:rFonts w:cs="Times New Roman"/>
          <w:i/>
          <w:color w:val="000000"/>
          <w:sz w:val="20"/>
          <w:szCs w:val="20"/>
        </w:rPr>
      </w:pPr>
      <w:r w:rsidRPr="002F3C60">
        <w:rPr>
          <w:rFonts w:cs="Times New Roman"/>
          <w:i/>
          <w:color w:val="000000"/>
          <w:sz w:val="20"/>
          <w:szCs w:val="20"/>
        </w:rPr>
        <w:t>2016 - </w:t>
      </w:r>
      <w:hyperlink r:id="rId142" w:tgtFrame="_blank" w:history="1">
        <w:r w:rsidRPr="002F3C60">
          <w:rPr>
            <w:rStyle w:val="Hiperligao"/>
            <w:rFonts w:cs="Times New Roman"/>
            <w:i/>
            <w:color w:val="663333"/>
            <w:sz w:val="20"/>
            <w:szCs w:val="20"/>
          </w:rPr>
          <w:t>A fragilidade de linguagem na construção da dizibilidade formal</w:t>
        </w:r>
      </w:hyperlink>
      <w:r w:rsidRPr="002F3C60">
        <w:rPr>
          <w:rFonts w:cs="Times New Roman"/>
          <w:i/>
          <w:color w:val="000000"/>
          <w:sz w:val="20"/>
          <w:szCs w:val="20"/>
        </w:rPr>
        <w:t>, na Revista Latinoamericana do Colégio Internacional de Filosofia nº1 [</w:t>
      </w:r>
      <w:hyperlink r:id="rId143" w:tgtFrame="_blank" w:history="1">
        <w:r w:rsidRPr="002F3C60">
          <w:rPr>
            <w:rStyle w:val="Hiperligao"/>
            <w:rFonts w:cs="Times New Roman"/>
            <w:i/>
            <w:color w:val="663333"/>
            <w:sz w:val="20"/>
            <w:szCs w:val="20"/>
          </w:rPr>
          <w:t>+info</w:t>
        </w:r>
      </w:hyperlink>
      <w:r w:rsidRPr="002F3C60">
        <w:rPr>
          <w:rFonts w:cs="Times New Roman"/>
          <w:i/>
          <w:color w:val="000000"/>
          <w:sz w:val="20"/>
          <w:szCs w:val="20"/>
        </w:rPr>
        <w:t>] [</w:t>
      </w:r>
      <w:hyperlink r:id="rId144" w:history="1">
        <w:r w:rsidRPr="002F3C60">
          <w:rPr>
            <w:rStyle w:val="Hiperligao"/>
            <w:rFonts w:cs="Times New Roman"/>
            <w:i/>
            <w:color w:val="663333"/>
            <w:sz w:val="20"/>
            <w:szCs w:val="20"/>
          </w:rPr>
          <w:t>pdf</w:t>
        </w:r>
      </w:hyperlink>
      <w:r w:rsidRPr="002F3C60">
        <w:rPr>
          <w:rFonts w:cs="Times New Roman"/>
          <w:i/>
          <w:color w:val="000000"/>
          <w:sz w:val="20"/>
          <w:szCs w:val="20"/>
        </w:rPr>
        <w:t>]</w:t>
      </w:r>
    </w:p>
    <w:p w:rsidR="006E69B0" w:rsidRPr="002F3C60" w:rsidRDefault="006E69B0" w:rsidP="006E69B0">
      <w:pPr>
        <w:widowControl/>
        <w:numPr>
          <w:ilvl w:val="0"/>
          <w:numId w:val="7"/>
        </w:numPr>
        <w:suppressAutoHyphens w:val="0"/>
        <w:autoSpaceDE/>
        <w:ind w:left="0"/>
        <w:jc w:val="both"/>
        <w:rPr>
          <w:rFonts w:cs="Times New Roman"/>
          <w:i/>
          <w:color w:val="000000"/>
          <w:sz w:val="20"/>
          <w:szCs w:val="20"/>
        </w:rPr>
      </w:pPr>
      <w:r w:rsidRPr="002F3C60">
        <w:rPr>
          <w:rFonts w:cs="Times New Roman"/>
          <w:i/>
          <w:color w:val="000000"/>
          <w:sz w:val="20"/>
          <w:szCs w:val="20"/>
        </w:rPr>
        <w:t>2012- </w:t>
      </w:r>
      <w:hyperlink r:id="rId145" w:history="1">
        <w:r w:rsidRPr="002F3C60">
          <w:rPr>
            <w:rStyle w:val="Hiperligao"/>
            <w:rFonts w:cs="Times New Roman"/>
            <w:i/>
            <w:color w:val="663333"/>
            <w:sz w:val="20"/>
            <w:szCs w:val="20"/>
          </w:rPr>
          <w:t>A Carta VII, o manifesto e a autobiografia política de Platão</w:t>
        </w:r>
      </w:hyperlink>
      <w:r w:rsidRPr="002F3C60">
        <w:rPr>
          <w:rFonts w:cs="Times New Roman"/>
          <w:i/>
          <w:color w:val="000000"/>
          <w:sz w:val="20"/>
          <w:szCs w:val="20"/>
        </w:rPr>
        <w:t>, Revista Opinião Filosófica, Porto Alegre, v. 03; nº. 01, 2012.</w:t>
      </w:r>
    </w:p>
    <w:p w:rsidR="006E69B0" w:rsidRPr="002F3C60" w:rsidRDefault="006E69B0" w:rsidP="006E69B0">
      <w:pPr>
        <w:widowControl/>
        <w:numPr>
          <w:ilvl w:val="0"/>
          <w:numId w:val="7"/>
        </w:numPr>
        <w:suppressAutoHyphens w:val="0"/>
        <w:autoSpaceDE/>
        <w:ind w:left="0"/>
        <w:jc w:val="both"/>
        <w:rPr>
          <w:rFonts w:cs="Times New Roman"/>
          <w:i/>
          <w:color w:val="000000"/>
          <w:sz w:val="20"/>
          <w:szCs w:val="20"/>
        </w:rPr>
      </w:pPr>
      <w:r w:rsidRPr="002F3C60">
        <w:rPr>
          <w:rFonts w:cs="Times New Roman"/>
          <w:i/>
          <w:color w:val="000000"/>
          <w:sz w:val="20"/>
          <w:szCs w:val="20"/>
        </w:rPr>
        <w:t>2012 -</w:t>
      </w:r>
      <w:hyperlink r:id="rId146" w:history="1">
        <w:r w:rsidRPr="002F3C60">
          <w:rPr>
            <w:rStyle w:val="Hiperligao"/>
            <w:rFonts w:cs="Times New Roman"/>
            <w:i/>
            <w:color w:val="663333"/>
            <w:sz w:val="20"/>
            <w:szCs w:val="20"/>
          </w:rPr>
          <w:t> La Suspensión De La Ética En El Malestar De La Libertad: Lo Divino Y El Destino</w:t>
        </w:r>
      </w:hyperlink>
      <w:r w:rsidRPr="002F3C60">
        <w:rPr>
          <w:rFonts w:cs="Times New Roman"/>
          <w:i/>
          <w:color w:val="000000"/>
          <w:sz w:val="20"/>
          <w:szCs w:val="20"/>
        </w:rPr>
        <w:t>, Teocomunicação, Porto Alegre, v. 42, n. 1, p. 119-143, jan./jun. 2012</w:t>
      </w:r>
    </w:p>
    <w:p w:rsidR="006E69B0" w:rsidRPr="002F3C60" w:rsidRDefault="006E69B0" w:rsidP="005F230C">
      <w:pPr>
        <w:widowControl/>
        <w:numPr>
          <w:ilvl w:val="0"/>
          <w:numId w:val="7"/>
        </w:numPr>
        <w:suppressAutoHyphens w:val="0"/>
        <w:autoSpaceDE/>
        <w:ind w:left="0"/>
        <w:jc w:val="both"/>
        <w:rPr>
          <w:rFonts w:cs="Times New Roman"/>
          <w:i/>
          <w:color w:val="000000"/>
          <w:sz w:val="20"/>
          <w:szCs w:val="20"/>
        </w:rPr>
      </w:pPr>
      <w:r w:rsidRPr="002F3C60">
        <w:rPr>
          <w:rFonts w:cs="Times New Roman"/>
          <w:i/>
          <w:color w:val="000000"/>
          <w:sz w:val="20"/>
          <w:szCs w:val="20"/>
        </w:rPr>
        <w:t>2012 - </w:t>
      </w:r>
      <w:hyperlink r:id="rId147" w:history="1">
        <w:r w:rsidRPr="002F3C60">
          <w:rPr>
            <w:rStyle w:val="Hiperligao"/>
            <w:rFonts w:cs="Times New Roman"/>
            <w:i/>
            <w:color w:val="663333"/>
            <w:sz w:val="20"/>
            <w:szCs w:val="20"/>
          </w:rPr>
          <w:t>Aretè y la cuestión de la educación y los limites de la técnica</w:t>
        </w:r>
      </w:hyperlink>
      <w:r w:rsidRPr="002F3C60">
        <w:rPr>
          <w:rFonts w:cs="Times New Roman"/>
          <w:i/>
          <w:color w:val="000000"/>
          <w:sz w:val="20"/>
          <w:szCs w:val="20"/>
        </w:rPr>
        <w:t>, pp. 139, Revista Sol Nascente n.º1 - junho 2012 </w:t>
      </w:r>
    </w:p>
    <w:p w:rsidR="006E69B0" w:rsidRPr="002F3C60" w:rsidRDefault="006E69B0" w:rsidP="006E69B0">
      <w:pPr>
        <w:widowControl/>
        <w:numPr>
          <w:ilvl w:val="0"/>
          <w:numId w:val="8"/>
        </w:numPr>
        <w:suppressAutoHyphens w:val="0"/>
        <w:autoSpaceDE/>
        <w:ind w:left="0"/>
        <w:jc w:val="both"/>
        <w:rPr>
          <w:rFonts w:cs="Times New Roman"/>
          <w:i/>
          <w:color w:val="000000"/>
          <w:sz w:val="20"/>
          <w:szCs w:val="20"/>
        </w:rPr>
      </w:pPr>
      <w:r w:rsidRPr="002F3C60">
        <w:rPr>
          <w:rFonts w:cs="Times New Roman"/>
          <w:i/>
          <w:color w:val="000000"/>
          <w:sz w:val="20"/>
          <w:szCs w:val="20"/>
        </w:rPr>
        <w:t>Diante da Lei. De Kafka a Derrida em Paráfrase, in </w:t>
      </w:r>
      <w:hyperlink r:id="rId148" w:anchor="!63agemir/clg4" w:history="1">
        <w:r w:rsidRPr="002F3C60">
          <w:rPr>
            <w:rStyle w:val="Hiperligao"/>
            <w:rFonts w:cs="Times New Roman"/>
            <w:i/>
            <w:color w:val="663333"/>
            <w:sz w:val="20"/>
            <w:szCs w:val="20"/>
          </w:rPr>
          <w:t>Filisofia&amp; Interdisciplinaridade - Festschrift em homenagem a AgemirBavaresco</w:t>
        </w:r>
      </w:hyperlink>
      <w:r w:rsidRPr="002F3C60">
        <w:rPr>
          <w:rFonts w:cs="Times New Roman"/>
          <w:i/>
          <w:color w:val="000000"/>
          <w:sz w:val="20"/>
          <w:szCs w:val="20"/>
        </w:rPr>
        <w:t>, Editora Fi, Porto Alegre, 2015, pp., 256-280.</w:t>
      </w:r>
    </w:p>
    <w:p w:rsidR="00A64231" w:rsidRDefault="00A64231" w:rsidP="00A64231">
      <w:pPr>
        <w:widowControl/>
        <w:shd w:val="clear" w:color="auto" w:fill="F3F4FA"/>
        <w:suppressAutoHyphens w:val="0"/>
        <w:autoSpaceDE/>
        <w:rPr>
          <w:rStyle w:val="Hiperligao"/>
          <w:rFonts w:cs="Times New Roman"/>
          <w:b/>
          <w:i/>
          <w:sz w:val="20"/>
          <w:szCs w:val="20"/>
          <w:shd w:val="clear" w:color="auto" w:fill="FFFFFF"/>
        </w:rPr>
      </w:pPr>
    </w:p>
    <w:p w:rsidR="008D4149" w:rsidRPr="00A64231" w:rsidRDefault="00A22E0E" w:rsidP="00A64231">
      <w:pPr>
        <w:widowControl/>
        <w:shd w:val="clear" w:color="auto" w:fill="F3F4FA"/>
        <w:suppressAutoHyphens w:val="0"/>
        <w:autoSpaceDE/>
        <w:rPr>
          <w:rFonts w:eastAsia="Times New Roman" w:cs="Times New Roman"/>
          <w:i/>
          <w:color w:val="000000"/>
          <w:sz w:val="20"/>
          <w:szCs w:val="20"/>
          <w:lang w:eastAsia="pt-PT" w:bidi="ar-SA"/>
        </w:rPr>
      </w:pPr>
      <w:r w:rsidRPr="00D56679">
        <w:rPr>
          <w:rFonts w:cs="Times New Roman"/>
          <w:i/>
          <w:sz w:val="20"/>
          <w:szCs w:val="20"/>
        </w:rPr>
        <w:t>Adida Cultural-Alda Neves</w:t>
      </w:r>
    </w:p>
    <w:p w:rsidR="00CB2485" w:rsidRPr="00D56679" w:rsidRDefault="00CB2485">
      <w:pPr>
        <w:rPr>
          <w:rFonts w:cs="Times New Roman"/>
          <w:i/>
          <w:sz w:val="20"/>
          <w:szCs w:val="20"/>
        </w:rPr>
      </w:pPr>
      <w:r w:rsidRPr="00D56679">
        <w:rPr>
          <w:rFonts w:cs="Times New Roman"/>
          <w:i/>
          <w:sz w:val="20"/>
          <w:szCs w:val="20"/>
        </w:rPr>
        <w:t>---------------------------------------------------------------------------------</w:t>
      </w:r>
    </w:p>
    <w:p w:rsidR="009F7BEE" w:rsidRDefault="00A22E0E">
      <w:pPr>
        <w:rPr>
          <w:rFonts w:cs="Times New Roman"/>
          <w:b/>
          <w:i/>
          <w:sz w:val="20"/>
          <w:szCs w:val="20"/>
        </w:rPr>
      </w:pPr>
      <w:r w:rsidRPr="00A64231">
        <w:rPr>
          <w:rFonts w:cs="Times New Roman"/>
          <w:b/>
          <w:i/>
          <w:sz w:val="20"/>
          <w:szCs w:val="20"/>
        </w:rPr>
        <w:t xml:space="preserve"> -Timor</w:t>
      </w:r>
    </w:p>
    <w:p w:rsidR="004B7C30" w:rsidRDefault="004B7C30">
      <w:pPr>
        <w:rPr>
          <w:rFonts w:cs="Times New Roman"/>
          <w:b/>
          <w:i/>
          <w:sz w:val="20"/>
          <w:szCs w:val="20"/>
        </w:rPr>
      </w:pPr>
    </w:p>
    <w:p w:rsidR="004B7C30" w:rsidRDefault="00995020">
      <w:pPr>
        <w:rPr>
          <w:rFonts w:cs="Times New Roman"/>
          <w:b/>
          <w:i/>
          <w:sz w:val="20"/>
          <w:szCs w:val="20"/>
        </w:rPr>
      </w:pPr>
      <w:hyperlink r:id="rId149" w:tgtFrame="_blank" w:history="1">
        <w:r w:rsidR="004B7C30">
          <w:rPr>
            <w:rStyle w:val="Hiperligao"/>
            <w:rFonts w:ascii="Arial" w:hAnsi="Arial" w:cs="Arial"/>
            <w:color w:val="1155CC"/>
            <w:shd w:val="clear" w:color="auto" w:fill="FFFFFF"/>
          </w:rPr>
          <w:t>https://pt.wikipedia.org/wiki/J._Manuel_Nazareth</w:t>
        </w:r>
      </w:hyperlink>
      <w:r w:rsidR="004B7C30">
        <w:t xml:space="preserve"> </w:t>
      </w:r>
    </w:p>
    <w:p w:rsidR="001530D1" w:rsidRPr="00A936BB" w:rsidRDefault="004D3BB8">
      <w:pPr>
        <w:rPr>
          <w:sz w:val="16"/>
          <w:szCs w:val="16"/>
        </w:rPr>
      </w:pPr>
      <w:proofErr w:type="spellStart"/>
      <w:r w:rsidRPr="00A936BB">
        <w:rPr>
          <w:sz w:val="16"/>
          <w:szCs w:val="16"/>
        </w:rPr>
        <w:t>Ofi</w:t>
      </w:r>
      <w:r w:rsidR="001530D1" w:rsidRPr="00A936BB">
        <w:rPr>
          <w:sz w:val="16"/>
          <w:szCs w:val="16"/>
        </w:rPr>
        <w:t>CIAL</w:t>
      </w:r>
      <w:proofErr w:type="spellEnd"/>
      <w:r w:rsidR="001530D1" w:rsidRPr="00A936BB">
        <w:rPr>
          <w:sz w:val="16"/>
          <w:szCs w:val="16"/>
        </w:rPr>
        <w:t xml:space="preserve"> CAVALARIA  LIBERTA ENCLAVE OCUPADO POR SUHARTO</w:t>
      </w:r>
    </w:p>
    <w:p w:rsidR="00A936BB" w:rsidRPr="00A936BB" w:rsidRDefault="00A936BB">
      <w:pPr>
        <w:rPr>
          <w:rFonts w:cs="Times New Roman"/>
          <w:b/>
          <w:i/>
          <w:sz w:val="16"/>
          <w:szCs w:val="16"/>
        </w:rPr>
      </w:pPr>
      <w:r w:rsidRPr="00A936BB">
        <w:rPr>
          <w:sz w:val="16"/>
          <w:szCs w:val="16"/>
        </w:rPr>
        <w:t>Pioneiro da Demografia e Ecologia Humana</w:t>
      </w:r>
    </w:p>
    <w:p w:rsidR="0016245A" w:rsidRDefault="00A936BB">
      <w:pPr>
        <w:rPr>
          <w:rFonts w:cs="Times New Roman"/>
          <w:b/>
          <w:i/>
          <w:sz w:val="20"/>
          <w:szCs w:val="20"/>
        </w:rPr>
      </w:pPr>
      <w:r>
        <w:rPr>
          <w:rFonts w:cs="Times New Roman"/>
          <w:b/>
          <w:i/>
          <w:sz w:val="20"/>
          <w:szCs w:val="20"/>
        </w:rPr>
        <w:t>-------------------------------------------------------------------</w:t>
      </w:r>
    </w:p>
    <w:p w:rsidR="009F7BEE" w:rsidRPr="007F0F28" w:rsidRDefault="009F7BEE" w:rsidP="009F7BEE">
      <w:pPr>
        <w:rPr>
          <w:rFonts w:cs="Times New Roman"/>
        </w:rPr>
      </w:pPr>
      <w:r w:rsidRPr="007F0F28">
        <w:rPr>
          <w:rFonts w:cs="Times New Roman"/>
        </w:rPr>
        <w:t xml:space="preserve">Autor/a: Lúcia Maria Brandão Freitas Lobato </w:t>
      </w:r>
    </w:p>
    <w:p w:rsidR="009F7BEE" w:rsidRPr="007F0F28" w:rsidRDefault="009F7BEE" w:rsidP="009F7BEE">
      <w:pPr>
        <w:rPr>
          <w:rStyle w:val="nfase0"/>
          <w:rFonts w:cs="Times New Roman"/>
          <w:color w:val="000000"/>
        </w:rPr>
      </w:pPr>
      <w:r w:rsidRPr="007F0F28">
        <w:rPr>
          <w:rFonts w:cs="Times New Roman"/>
        </w:rPr>
        <w:t>Tese/Dissertação:  S</w:t>
      </w:r>
      <w:r w:rsidRPr="007F0F28">
        <w:rPr>
          <w:rStyle w:val="nfase0"/>
          <w:rFonts w:cs="Times New Roman"/>
          <w:color w:val="000000"/>
        </w:rPr>
        <w:t>TATUS TIMOR TIMUR DITINJAU DARI SEGI HUKUM PENGAKUAN INTERNASIONAL</w:t>
      </w:r>
    </w:p>
    <w:p w:rsidR="009F7BEE" w:rsidRPr="007F0F28" w:rsidRDefault="009F7BEE" w:rsidP="009F7BEE">
      <w:pPr>
        <w:rPr>
          <w:rFonts w:cs="Times New Roman"/>
        </w:rPr>
      </w:pPr>
      <w:r w:rsidRPr="007F0F28">
        <w:rPr>
          <w:rFonts w:cs="Times New Roman"/>
        </w:rPr>
        <w:t>Ano: 1993</w:t>
      </w:r>
    </w:p>
    <w:p w:rsidR="009F7BEE" w:rsidRPr="007F0F28" w:rsidRDefault="009F7BEE" w:rsidP="009F7BEE">
      <w:pPr>
        <w:rPr>
          <w:rFonts w:cs="Times New Roman"/>
        </w:rPr>
      </w:pPr>
      <w:r w:rsidRPr="007F0F28">
        <w:rPr>
          <w:rFonts w:cs="Times New Roman"/>
        </w:rPr>
        <w:t>Instituição: UniversitasAirlangga</w:t>
      </w:r>
    </w:p>
    <w:p w:rsidR="009F7BEE" w:rsidRPr="007F0F28" w:rsidRDefault="009F7BEE" w:rsidP="009F7BEE">
      <w:pPr>
        <w:jc w:val="both"/>
        <w:rPr>
          <w:rFonts w:cs="Times New Roman"/>
        </w:rPr>
      </w:pPr>
      <w:r w:rsidRPr="007F0F28">
        <w:rPr>
          <w:rFonts w:cs="Times New Roman"/>
        </w:rPr>
        <w:t>Resumo: Nas relações internacionais, vários acontecimentos ocorrem e acontecem a um Estado. Estes acontecimentos incluem: o nascimento de um novo país, uma mudança de governo de um país quer constitucionalmente ou inconstitucionalmente através de um golpe ou tomada de poder, a ocorrência de rebelião num país, um grupo de nações a tentar lutar pelos direitos territoriais ou territoriais. Timor-Leste tornou-se parte da Indonésia "de facto", mas "de jure" a comunidade internacional continua a questionar o estatuto de Timor-Leste. A própria ONU não reconhece a integração de Timor-Leste e continua a considerar Portugal como o "poder de administração" em Timor-Leste. Isto ilustra que ainda é necessária uma resolução completa para a questão de Timor-</w:t>
      </w:r>
      <w:r w:rsidRPr="007F0F28">
        <w:rPr>
          <w:rFonts w:cs="Times New Roman"/>
        </w:rPr>
        <w:lastRenderedPageBreak/>
        <w:t>Leste.</w:t>
      </w:r>
    </w:p>
    <w:p w:rsidR="009F7BEE" w:rsidRPr="007F0F28" w:rsidRDefault="009F7BEE" w:rsidP="009F7BEE">
      <w:pPr>
        <w:jc w:val="both"/>
        <w:rPr>
          <w:rFonts w:cs="Times New Roman"/>
        </w:rPr>
      </w:pPr>
      <w:r w:rsidRPr="005B6AB3">
        <w:rPr>
          <w:rFonts w:cs="Times New Roman"/>
        </w:rPr>
        <w:t>Repositório</w:t>
      </w:r>
      <w:r>
        <w:t xml:space="preserve">: </w:t>
      </w:r>
      <w:hyperlink r:id="rId150" w:history="1">
        <w:r>
          <w:rPr>
            <w:rStyle w:val="Hiperligao"/>
          </w:rPr>
          <w:t>STATUS TIMOR TIMUR DITINJAU DARI SEGI HUKUM PENGAKUAN INTERNASIONAL Repository - UNAIR REPOSITORY</w:t>
        </w:r>
      </w:hyperlink>
    </w:p>
    <w:p w:rsidR="009F7BEE" w:rsidRPr="007F0F28" w:rsidRDefault="009F7BEE" w:rsidP="009F7BEE">
      <w:pPr>
        <w:jc w:val="both"/>
        <w:rPr>
          <w:rFonts w:cs="Times New Roman"/>
        </w:rPr>
      </w:pPr>
    </w:p>
    <w:p w:rsidR="004D3BB8" w:rsidRPr="00D84D31" w:rsidRDefault="0016245A" w:rsidP="009F7BEE">
      <w:pPr>
        <w:jc w:val="both"/>
        <w:rPr>
          <w:rFonts w:cs="Times New Roman"/>
          <w:sz w:val="20"/>
          <w:szCs w:val="20"/>
        </w:rPr>
      </w:pPr>
      <w:r w:rsidRPr="00D84D31">
        <w:rPr>
          <w:rFonts w:cs="Times New Roman"/>
          <w:sz w:val="20"/>
          <w:szCs w:val="20"/>
        </w:rPr>
        <w:t>MINISTRA DA JUSTIÇA</w:t>
      </w:r>
    </w:p>
    <w:p w:rsidR="004D3BB8" w:rsidRDefault="004D3BB8" w:rsidP="009F7BEE">
      <w:pPr>
        <w:jc w:val="both"/>
        <w:rPr>
          <w:rFonts w:cs="Times New Roman"/>
        </w:rPr>
      </w:pPr>
    </w:p>
    <w:p w:rsidR="009F7BEE" w:rsidRPr="00A85DEB" w:rsidRDefault="0016245A" w:rsidP="009F7BEE">
      <w:pPr>
        <w:jc w:val="both"/>
        <w:rPr>
          <w:lang w:val="en-GB"/>
        </w:rPr>
      </w:pPr>
      <w:proofErr w:type="spellStart"/>
      <w:r>
        <w:rPr>
          <w:lang w:val="en-GB"/>
        </w:rPr>
        <w:t>A</w:t>
      </w:r>
      <w:r w:rsidR="009F7BEE" w:rsidRPr="00A85DEB">
        <w:rPr>
          <w:lang w:val="en-GB"/>
        </w:rPr>
        <w:t>utor</w:t>
      </w:r>
      <w:proofErr w:type="spellEnd"/>
      <w:r w:rsidR="009F7BEE" w:rsidRPr="00A85DEB">
        <w:rPr>
          <w:lang w:val="en-GB"/>
        </w:rPr>
        <w:t xml:space="preserve">: </w:t>
      </w:r>
      <w:proofErr w:type="spellStart"/>
      <w:r w:rsidR="009F7BEE" w:rsidRPr="00A85DEB">
        <w:rPr>
          <w:lang w:val="en-GB"/>
        </w:rPr>
        <w:t>Anacleto</w:t>
      </w:r>
      <w:proofErr w:type="spellEnd"/>
      <w:r w:rsidR="009F7BEE" w:rsidRPr="00A85DEB">
        <w:rPr>
          <w:lang w:val="en-GB"/>
        </w:rPr>
        <w:t xml:space="preserve"> </w:t>
      </w:r>
      <w:proofErr w:type="spellStart"/>
      <w:r w:rsidR="009F7BEE" w:rsidRPr="00A85DEB">
        <w:rPr>
          <w:lang w:val="en-GB"/>
        </w:rPr>
        <w:t>da</w:t>
      </w:r>
      <w:proofErr w:type="spellEnd"/>
      <w:r w:rsidR="009F7BEE" w:rsidRPr="00A85DEB">
        <w:rPr>
          <w:lang w:val="en-GB"/>
        </w:rPr>
        <w:t xml:space="preserve"> Costa Ribeiro </w:t>
      </w:r>
    </w:p>
    <w:p w:rsidR="004D3BB8" w:rsidRPr="007F0F28" w:rsidRDefault="009F7BEE" w:rsidP="004D3BB8">
      <w:pPr>
        <w:jc w:val="both"/>
        <w:rPr>
          <w:rFonts w:cs="Times New Roman"/>
        </w:rPr>
      </w:pPr>
      <w:r w:rsidRPr="00A85DEB">
        <w:rPr>
          <w:rFonts w:cs="Times New Roman"/>
          <w:lang w:val="en-GB"/>
        </w:rPr>
        <w:t>Tese:</w:t>
      </w:r>
      <w:r w:rsidRPr="00A85DEB">
        <w:rPr>
          <w:rFonts w:cs="Times New Roman"/>
          <w:i/>
          <w:iCs/>
          <w:lang w:val="en-GB"/>
        </w:rPr>
        <w:t xml:space="preserve">The role of non-governmental organisations in the development context of East Timor : a case study of a local NGO, </w:t>
      </w:r>
      <w:proofErr w:type="spellStart"/>
      <w:r w:rsidRPr="00A85DEB">
        <w:rPr>
          <w:rFonts w:cs="Times New Roman"/>
          <w:i/>
          <w:iCs/>
          <w:lang w:val="en-GB"/>
        </w:rPr>
        <w:t>Yayas</w:t>
      </w:r>
      <w:proofErr w:type="spellEnd"/>
    </w:p>
    <w:p w:rsidR="004D3BB8" w:rsidRPr="007F0F28" w:rsidRDefault="004D3BB8" w:rsidP="004D3BB8">
      <w:pPr>
        <w:jc w:val="both"/>
        <w:rPr>
          <w:rFonts w:cs="Times New Roman"/>
        </w:rPr>
      </w:pPr>
    </w:p>
    <w:p w:rsidR="009F7BEE" w:rsidRPr="00A85DEB" w:rsidRDefault="009F7BEE" w:rsidP="009F7BEE">
      <w:pPr>
        <w:jc w:val="both"/>
        <w:rPr>
          <w:rFonts w:cs="Times New Roman"/>
          <w:lang w:val="en-GB"/>
        </w:rPr>
      </w:pPr>
      <w:r w:rsidRPr="00A85DEB">
        <w:rPr>
          <w:rFonts w:cs="Times New Roman"/>
          <w:i/>
          <w:iCs/>
          <w:lang w:val="en-GB"/>
        </w:rPr>
        <w:t>an Etadep (Yayasan EmamaTADalanbaProgressu) : a thesis presented in partial fulfilment of the requirements for the degree of Master of Philosophy in Development Studies at Massey University</w:t>
      </w:r>
    </w:p>
    <w:p w:rsidR="009F7BEE" w:rsidRDefault="009F7BEE" w:rsidP="009F7BEE">
      <w:pPr>
        <w:jc w:val="both"/>
        <w:rPr>
          <w:rFonts w:cs="Times New Roman"/>
          <w:lang w:val="en-GB"/>
        </w:rPr>
      </w:pPr>
      <w:r>
        <w:rPr>
          <w:rFonts w:cs="Times New Roman"/>
          <w:lang w:val="en-GB"/>
        </w:rPr>
        <w:t xml:space="preserve">Ano: 2000 </w:t>
      </w:r>
    </w:p>
    <w:p w:rsidR="009F7BEE" w:rsidRDefault="009F7BEE" w:rsidP="009F7BEE">
      <w:pPr>
        <w:jc w:val="both"/>
        <w:rPr>
          <w:rFonts w:cs="Times New Roman"/>
          <w:lang w:val="en-GB"/>
        </w:rPr>
      </w:pPr>
      <w:r>
        <w:rPr>
          <w:rFonts w:cs="Times New Roman"/>
          <w:lang w:val="en-GB"/>
        </w:rPr>
        <w:t xml:space="preserve">Instituição: Massey University </w:t>
      </w:r>
    </w:p>
    <w:p w:rsidR="009F7BEE" w:rsidRDefault="009F7BEE" w:rsidP="009F7BEE">
      <w:pPr>
        <w:jc w:val="both"/>
        <w:rPr>
          <w:rFonts w:cs="Times New Roman"/>
          <w:shd w:val="clear" w:color="auto" w:fill="FFFFFF"/>
          <w:lang w:val="en-GB"/>
        </w:rPr>
      </w:pPr>
      <w:r w:rsidRPr="00A85DEB">
        <w:rPr>
          <w:rFonts w:cs="Times New Roman"/>
          <w:lang w:val="en-GB"/>
        </w:rPr>
        <w:t>Resumo</w:t>
      </w:r>
      <w:r w:rsidRPr="00A85DEB">
        <w:rPr>
          <w:rFonts w:cs="Times New Roman"/>
          <w:shd w:val="clear" w:color="auto" w:fill="FFFFFF"/>
          <w:lang w:val="en-GB"/>
        </w:rPr>
        <w:t xml:space="preserve">Non-Governmental Organisations (NGOs) have been actors on the development stage longer than the World Bank, the United Nations or any other official agency. Throughout the 1980s they have played a greater role than previously because of their greater diversity, credibility and creativity. Therefore, they have now moved to the centre stage of development as significant development agents in the civil society sector. Being significant agents in development, it is important to understand their roles. </w:t>
      </w:r>
    </w:p>
    <w:p w:rsidR="009F7BEE" w:rsidRDefault="009F7BEE" w:rsidP="009F7BEE">
      <w:pPr>
        <w:jc w:val="both"/>
        <w:rPr>
          <w:lang w:val="en-GB"/>
        </w:rPr>
      </w:pPr>
      <w:r>
        <w:rPr>
          <w:rFonts w:cs="Times New Roman"/>
          <w:shd w:val="clear" w:color="auto" w:fill="FFFFFF"/>
          <w:lang w:val="en-GB"/>
        </w:rPr>
        <w:t xml:space="preserve">Repositório: </w:t>
      </w:r>
      <w:hyperlink r:id="rId151" w:history="1">
        <w:r w:rsidRPr="00A85DEB">
          <w:rPr>
            <w:rStyle w:val="Hiperligao"/>
            <w:rFonts w:cs="Times New Roman"/>
            <w:lang w:val="en-GB"/>
          </w:rPr>
          <w:t>The role of non-governmental organisations in the development context of East Timor : a case study of a local NGO, Yayasan Etadep (Yayasan EmamaTADalanbaProgressu) : a thesis presented in partial fulfilment of the requirements for the degree of Master of Philosophy in Development Studies at Massey University</w:t>
        </w:r>
      </w:hyperlink>
    </w:p>
    <w:p w:rsidR="009F7BEE" w:rsidRDefault="009F7BEE" w:rsidP="009F7BEE">
      <w:pPr>
        <w:jc w:val="both"/>
        <w:rPr>
          <w:lang w:val="en-GB"/>
        </w:rPr>
      </w:pPr>
    </w:p>
    <w:p w:rsidR="009F7BEE" w:rsidRDefault="009F7BEE" w:rsidP="009F7BEE">
      <w:pPr>
        <w:jc w:val="both"/>
        <w:rPr>
          <w:lang w:val="en-GB"/>
        </w:rPr>
      </w:pPr>
    </w:p>
    <w:p w:rsidR="009F7BEE" w:rsidRPr="00A85DEB" w:rsidRDefault="009F7BEE" w:rsidP="009F7BEE">
      <w:pPr>
        <w:jc w:val="both"/>
        <w:rPr>
          <w:rFonts w:cs="Times New Roman"/>
          <w:lang w:val="en-GB"/>
        </w:rPr>
      </w:pPr>
      <w:r w:rsidRPr="00A85DEB">
        <w:rPr>
          <w:rFonts w:cs="Times New Roman"/>
          <w:lang w:val="en-GB"/>
        </w:rPr>
        <w:t>Autor: Armindo Maia</w:t>
      </w:r>
    </w:p>
    <w:p w:rsidR="009F7BEE" w:rsidRDefault="009F7BEE" w:rsidP="009F7BEE">
      <w:pPr>
        <w:jc w:val="both"/>
        <w:rPr>
          <w:rFonts w:cs="Times New Roman"/>
          <w:i/>
          <w:iCs/>
          <w:lang w:val="en-GB"/>
        </w:rPr>
      </w:pPr>
      <w:r w:rsidRPr="00A85DEB">
        <w:rPr>
          <w:rFonts w:cs="Times New Roman"/>
          <w:lang w:val="en-GB"/>
        </w:rPr>
        <w:t xml:space="preserve">Dissertação: </w:t>
      </w:r>
      <w:r w:rsidRPr="00A85DEB">
        <w:rPr>
          <w:rFonts w:cs="Times New Roman"/>
          <w:i/>
          <w:iCs/>
          <w:lang w:val="en-GB"/>
        </w:rPr>
        <w:t>The human development component in New Zealand bilateral assistance to Indonesia, 1981-1990 : a research project presented in partial fulfilment of the requirements for the Degree of Master of Philosophy in Development Studies at Massey University</w:t>
      </w:r>
    </w:p>
    <w:p w:rsidR="009F7BEE" w:rsidRDefault="009F7BEE" w:rsidP="009F7BEE">
      <w:pPr>
        <w:jc w:val="both"/>
        <w:rPr>
          <w:rFonts w:cs="Times New Roman"/>
          <w:lang w:val="en-GB"/>
        </w:rPr>
      </w:pPr>
      <w:r>
        <w:rPr>
          <w:rFonts w:cs="Times New Roman"/>
          <w:lang w:val="en-GB"/>
        </w:rPr>
        <w:t xml:space="preserve">Ano: 1993 </w:t>
      </w:r>
    </w:p>
    <w:p w:rsidR="009F7BEE" w:rsidRDefault="009F7BEE" w:rsidP="009F7BEE">
      <w:pPr>
        <w:jc w:val="both"/>
        <w:rPr>
          <w:rFonts w:cs="Times New Roman"/>
          <w:lang w:val="en-GB"/>
        </w:rPr>
      </w:pPr>
      <w:r>
        <w:rPr>
          <w:rFonts w:cs="Times New Roman"/>
          <w:lang w:val="en-GB"/>
        </w:rPr>
        <w:t xml:space="preserve">Instituição: Massey University </w:t>
      </w:r>
    </w:p>
    <w:p w:rsidR="009F7BEE" w:rsidRPr="00A85DEB" w:rsidRDefault="009F7BEE" w:rsidP="009F7BEE">
      <w:pPr>
        <w:jc w:val="both"/>
        <w:rPr>
          <w:rFonts w:cs="Times New Roman"/>
          <w:lang w:val="en-GB"/>
        </w:rPr>
      </w:pPr>
      <w:r>
        <w:rPr>
          <w:rFonts w:cs="Times New Roman"/>
          <w:lang w:val="en-GB"/>
        </w:rPr>
        <w:t xml:space="preserve">Resumo: </w:t>
      </w:r>
      <w:r w:rsidRPr="000D37DB">
        <w:rPr>
          <w:rFonts w:cs="Times New Roman"/>
          <w:lang w:val="en-GB"/>
        </w:rPr>
        <w:t>T</w:t>
      </w:r>
      <w:r w:rsidRPr="000D37DB">
        <w:rPr>
          <w:rFonts w:cs="Times New Roman"/>
          <w:shd w:val="clear" w:color="auto" w:fill="FFFFFF"/>
          <w:lang w:val="en-GB"/>
        </w:rPr>
        <w:t xml:space="preserve">his dissertation examines the extent of the human development component in New Zealand's bilateral assistance (ODA) to Indonesia over the period of 1981-1991. Its central purpose is to assess the level of implementation of New Zealand's 1981 Aid Principles in New Zealand's ODA to Indonesia over the same period. </w:t>
      </w:r>
    </w:p>
    <w:p w:rsidR="009F7BEE" w:rsidRDefault="009F7BEE" w:rsidP="009F7BEE">
      <w:pPr>
        <w:jc w:val="both"/>
      </w:pPr>
      <w:r>
        <w:rPr>
          <w:rFonts w:cs="Times New Roman"/>
          <w:lang w:val="en-GB"/>
        </w:rPr>
        <w:t xml:space="preserve">Repositório: </w:t>
      </w:r>
      <w:hyperlink r:id="rId152" w:history="1">
        <w:r w:rsidRPr="000D37DB">
          <w:rPr>
            <w:rStyle w:val="Hiperligao"/>
            <w:rFonts w:cs="Times New Roman"/>
            <w:lang w:val="en-GB"/>
          </w:rPr>
          <w:t>The human development component in New Zealand bilateral assistance to Indonesia, 1981-1990 : a research project presented in partial fulfilment of the requirements for the Degree of Master of Philosophy in Development Studies at Massey University</w:t>
        </w:r>
      </w:hyperlink>
    </w:p>
    <w:p w:rsidR="0016245A" w:rsidRDefault="0016245A" w:rsidP="009F7BEE">
      <w:pPr>
        <w:jc w:val="both"/>
      </w:pPr>
    </w:p>
    <w:p w:rsidR="0016245A" w:rsidRPr="00D84D31" w:rsidRDefault="0016245A" w:rsidP="009F7BEE">
      <w:pPr>
        <w:jc w:val="both"/>
        <w:rPr>
          <w:sz w:val="18"/>
          <w:szCs w:val="18"/>
          <w:lang w:val="en-GB"/>
        </w:rPr>
      </w:pPr>
      <w:r w:rsidRPr="00D84D31">
        <w:rPr>
          <w:sz w:val="18"/>
          <w:szCs w:val="18"/>
        </w:rPr>
        <w:t>MINISTRO DA EDUCAÇÃO E REITOR</w:t>
      </w:r>
    </w:p>
    <w:p w:rsidR="009F7BEE" w:rsidRDefault="009F7BEE" w:rsidP="009F7BEE">
      <w:pPr>
        <w:jc w:val="both"/>
        <w:rPr>
          <w:rFonts w:cs="Times New Roman"/>
          <w:lang w:val="en-GB"/>
        </w:rPr>
      </w:pPr>
    </w:p>
    <w:p w:rsidR="009F7BEE" w:rsidRDefault="009F7BEE" w:rsidP="009F7BEE">
      <w:pPr>
        <w:jc w:val="both"/>
        <w:rPr>
          <w:rFonts w:cs="Times New Roman"/>
        </w:rPr>
      </w:pPr>
      <w:r w:rsidRPr="00E15EEB">
        <w:rPr>
          <w:rFonts w:cs="Times New Roman"/>
        </w:rPr>
        <w:t>Autor: Dionísio da Costa Babo S</w:t>
      </w:r>
      <w:r>
        <w:rPr>
          <w:rFonts w:cs="Times New Roman"/>
        </w:rPr>
        <w:t xml:space="preserve">oares </w:t>
      </w:r>
    </w:p>
    <w:p w:rsidR="009F7BEE" w:rsidRDefault="009F7BEE" w:rsidP="009F7BEE">
      <w:pPr>
        <w:jc w:val="both"/>
        <w:rPr>
          <w:rFonts w:cs="Times New Roman"/>
          <w:i/>
          <w:iCs/>
          <w:lang w:val="en-GB"/>
        </w:rPr>
      </w:pPr>
      <w:r w:rsidRPr="00E15EEB">
        <w:rPr>
          <w:rFonts w:cs="Times New Roman"/>
          <w:lang w:val="en-GB"/>
        </w:rPr>
        <w:t xml:space="preserve">Dissertação: </w:t>
      </w:r>
      <w:r w:rsidRPr="00E15EEB">
        <w:rPr>
          <w:rFonts w:cs="Times New Roman"/>
          <w:i/>
          <w:iCs/>
          <w:lang w:val="en-GB"/>
        </w:rPr>
        <w:t>The relationship between foreign development assistance and human rights peerformance : a case study of the United States of America, Canada, The Netherlands and Indonesia : a research project presented in partial fulfilment of the requirements for the degree of Master of Philosophy in Development Studies at Massey University</w:t>
      </w:r>
    </w:p>
    <w:p w:rsidR="009F7BEE" w:rsidRDefault="009F7BEE" w:rsidP="009F7BEE">
      <w:pPr>
        <w:jc w:val="both"/>
        <w:rPr>
          <w:rFonts w:cs="Times New Roman"/>
          <w:lang w:val="en-GB"/>
        </w:rPr>
      </w:pPr>
      <w:r>
        <w:rPr>
          <w:rFonts w:cs="Times New Roman"/>
          <w:lang w:val="en-GB"/>
        </w:rPr>
        <w:t xml:space="preserve">Ano: 1995 </w:t>
      </w:r>
    </w:p>
    <w:p w:rsidR="009F7BEE" w:rsidRDefault="009F7BEE" w:rsidP="009F7BEE">
      <w:pPr>
        <w:jc w:val="both"/>
        <w:rPr>
          <w:rFonts w:cs="Times New Roman"/>
          <w:lang w:val="en-GB"/>
        </w:rPr>
      </w:pPr>
      <w:r>
        <w:rPr>
          <w:rFonts w:cs="Times New Roman"/>
          <w:lang w:val="en-GB"/>
        </w:rPr>
        <w:t xml:space="preserve">Instituição: Massey University </w:t>
      </w:r>
    </w:p>
    <w:p w:rsidR="009F7BEE" w:rsidRDefault="009F7BEE" w:rsidP="009F7BEE">
      <w:pPr>
        <w:jc w:val="both"/>
        <w:rPr>
          <w:rFonts w:cs="Times New Roman"/>
          <w:shd w:val="clear" w:color="auto" w:fill="FFFFFF"/>
          <w:lang w:val="en-GB"/>
        </w:rPr>
      </w:pPr>
      <w:r>
        <w:rPr>
          <w:rFonts w:cs="Times New Roman"/>
          <w:lang w:val="en-GB"/>
        </w:rPr>
        <w:t xml:space="preserve">Resumo: </w:t>
      </w:r>
      <w:r w:rsidRPr="00E15EEB">
        <w:rPr>
          <w:rFonts w:cs="Times New Roman"/>
          <w:shd w:val="clear" w:color="auto" w:fill="FFFFFF"/>
          <w:lang w:val="en-GB"/>
        </w:rPr>
        <w:t xml:space="preserve">This dissertation examines the degree to which donor countries have attempted to suspend or discontinue foreign aid to the recipients on human rights ground. Contemporary approaches to human rights in development are represented by both the theory of "Natural Rights" and the theory of "Cultural Relativism". Donors and most of the Western countries, advocate the former and give </w:t>
      </w:r>
      <w:r w:rsidRPr="00E15EEB">
        <w:rPr>
          <w:rFonts w:cs="Times New Roman"/>
          <w:shd w:val="clear" w:color="auto" w:fill="FFFFFF"/>
          <w:lang w:val="en-GB"/>
        </w:rPr>
        <w:lastRenderedPageBreak/>
        <w:t>emphasis to civil and political rights. Whereas most of the recipient countries uphold the theory of "Cultural Relativism" and put emphasis on economic, social and cultural rights. One of the common facets of cultural relativism is the postponement of civil and political rights for the sake of economic development</w:t>
      </w:r>
    </w:p>
    <w:p w:rsidR="009F7BEE" w:rsidRDefault="009F7BEE" w:rsidP="009F7BEE">
      <w:pPr>
        <w:jc w:val="both"/>
        <w:rPr>
          <w:rFonts w:cs="Times New Roman"/>
          <w:shd w:val="clear" w:color="auto" w:fill="FFFFFF"/>
          <w:lang w:val="en-GB"/>
        </w:rPr>
      </w:pPr>
      <w:r w:rsidRPr="004B6A22">
        <w:rPr>
          <w:rFonts w:cs="Times New Roman"/>
          <w:shd w:val="clear" w:color="auto" w:fill="FFFFFF"/>
          <w:lang w:val="en-GB"/>
        </w:rPr>
        <w:t xml:space="preserve">Repositório: </w:t>
      </w:r>
    </w:p>
    <w:p w:rsidR="00226761" w:rsidRDefault="00226761" w:rsidP="00226761">
      <w:pPr>
        <w:jc w:val="both"/>
        <w:rPr>
          <w:rFonts w:cs="Times New Roman"/>
          <w:shd w:val="clear" w:color="auto" w:fill="FFFFFF"/>
          <w:lang w:val="en-GB"/>
        </w:rPr>
      </w:pPr>
    </w:p>
    <w:p w:rsidR="00226761" w:rsidRPr="004B6A22" w:rsidRDefault="00226761" w:rsidP="00226761">
      <w:pPr>
        <w:jc w:val="both"/>
        <w:rPr>
          <w:rFonts w:cs="Times New Roman"/>
          <w:lang w:val="en-GB"/>
        </w:rPr>
      </w:pPr>
      <w:r w:rsidRPr="004B6A22">
        <w:rPr>
          <w:rFonts w:cs="Times New Roman"/>
          <w:shd w:val="clear" w:color="auto" w:fill="FFFFFF"/>
          <w:lang w:val="en-GB"/>
        </w:rPr>
        <w:t xml:space="preserve">Repositório: </w:t>
      </w:r>
      <w:hyperlink r:id="rId153" w:history="1">
        <w:r w:rsidRPr="004B6A22">
          <w:rPr>
            <w:rStyle w:val="Hiperligao"/>
            <w:rFonts w:cs="Times New Roman"/>
            <w:lang w:val="en-GB"/>
          </w:rPr>
          <w:t>The relationship between foreign development assistance and human rights peerformance : a case study of the United States of America, Canada, The Netherlands and Indonesia : a research project presented in partial fulfilment of the requirements for the degree of Master of Philosophy in Development Studies at Massey University</w:t>
        </w:r>
      </w:hyperlink>
    </w:p>
    <w:p w:rsidR="00226761" w:rsidRPr="00226761" w:rsidRDefault="00226761" w:rsidP="009F7BEE">
      <w:pPr>
        <w:jc w:val="both"/>
        <w:rPr>
          <w:rFonts w:cs="Times New Roman"/>
          <w:lang w:val="en-GB"/>
        </w:rPr>
      </w:pPr>
      <w:r>
        <w:rPr>
          <w:rFonts w:cs="Times New Roman"/>
          <w:lang w:val="en-GB"/>
        </w:rPr>
        <w:t xml:space="preserve"> </w:t>
      </w:r>
    </w:p>
    <w:p w:rsidR="009F7BEE" w:rsidRPr="00D84D31" w:rsidRDefault="0016245A" w:rsidP="009F7BEE">
      <w:pPr>
        <w:jc w:val="both"/>
        <w:rPr>
          <w:rStyle w:val="Forte"/>
          <w:rFonts w:cs="Times New Roman"/>
          <w:b w:val="0"/>
          <w:bCs w:val="0"/>
          <w:sz w:val="16"/>
          <w:szCs w:val="16"/>
          <w:shd w:val="clear" w:color="auto" w:fill="FFFFFF"/>
        </w:rPr>
      </w:pPr>
      <w:r w:rsidRPr="00D84D31">
        <w:rPr>
          <w:rFonts w:cs="Times New Roman"/>
          <w:sz w:val="16"/>
          <w:szCs w:val="16"/>
          <w:shd w:val="clear" w:color="auto" w:fill="FFFFFF"/>
        </w:rPr>
        <w:t>MINISTR</w:t>
      </w:r>
      <w:r w:rsidR="00A9494C" w:rsidRPr="00D84D31">
        <w:rPr>
          <w:rFonts w:cs="Times New Roman"/>
          <w:sz w:val="16"/>
          <w:szCs w:val="16"/>
          <w:shd w:val="clear" w:color="auto" w:fill="FFFFFF"/>
        </w:rPr>
        <w:t>O</w:t>
      </w:r>
      <w:r w:rsidRPr="00D84D31">
        <w:rPr>
          <w:rFonts w:cs="Times New Roman"/>
          <w:sz w:val="16"/>
          <w:szCs w:val="16"/>
          <w:shd w:val="clear" w:color="auto" w:fill="FFFFFF"/>
        </w:rPr>
        <w:t xml:space="preserve"> DOS NEGÓCIOS ESTRANGEIROS</w:t>
      </w:r>
    </w:p>
    <w:p w:rsidR="009F7BEE" w:rsidRDefault="009F7BEE" w:rsidP="009F7BEE">
      <w:pPr>
        <w:jc w:val="both"/>
        <w:rPr>
          <w:rStyle w:val="Forte"/>
          <w:rFonts w:cs="Times New Roman"/>
          <w:b w:val="0"/>
          <w:bCs w:val="0"/>
          <w:color w:val="222222"/>
          <w:shd w:val="clear" w:color="auto" w:fill="FFFFFF"/>
        </w:rPr>
      </w:pPr>
    </w:p>
    <w:p w:rsidR="009F7BEE" w:rsidRDefault="009F7BEE" w:rsidP="009F7BEE">
      <w:pPr>
        <w:jc w:val="both"/>
        <w:rPr>
          <w:rStyle w:val="Forte"/>
          <w:rFonts w:cs="Times New Roman"/>
          <w:b w:val="0"/>
          <w:bCs w:val="0"/>
          <w:color w:val="222222"/>
          <w:shd w:val="clear" w:color="auto" w:fill="FFFFFF"/>
        </w:rPr>
      </w:pPr>
      <w:r>
        <w:rPr>
          <w:rStyle w:val="Forte"/>
          <w:rFonts w:cs="Times New Roman"/>
          <w:color w:val="222222"/>
          <w:shd w:val="clear" w:color="auto" w:fill="FFFFFF"/>
        </w:rPr>
        <w:t xml:space="preserve">Autor: Júlio Da Costa </w:t>
      </w:r>
    </w:p>
    <w:p w:rsidR="009F7BEE" w:rsidRPr="004266B8" w:rsidRDefault="009F7BEE" w:rsidP="009F7BEE">
      <w:pPr>
        <w:jc w:val="both"/>
        <w:rPr>
          <w:rFonts w:cs="Times New Roman"/>
          <w:i/>
          <w:iCs/>
          <w:shd w:val="clear" w:color="auto" w:fill="FFFFFF"/>
        </w:rPr>
      </w:pPr>
      <w:r w:rsidRPr="004266B8">
        <w:rPr>
          <w:rStyle w:val="Forte"/>
          <w:rFonts w:cs="Times New Roman"/>
          <w:color w:val="222222"/>
          <w:shd w:val="clear" w:color="auto" w:fill="FFFFFF"/>
        </w:rPr>
        <w:t xml:space="preserve">Tese: </w:t>
      </w:r>
      <w:r w:rsidRPr="004266B8">
        <w:rPr>
          <w:rFonts w:cs="Times New Roman"/>
          <w:i/>
          <w:iCs/>
          <w:shd w:val="clear" w:color="auto" w:fill="FFFFFF"/>
        </w:rPr>
        <w:t>EastTimor'sProblems in Portugal'sPoliticalPerspective</w:t>
      </w:r>
    </w:p>
    <w:p w:rsidR="009F7BEE" w:rsidRPr="004266B8" w:rsidRDefault="009F7BEE" w:rsidP="009F7BEE">
      <w:pPr>
        <w:jc w:val="both"/>
        <w:rPr>
          <w:rFonts w:cs="Times New Roman"/>
          <w:shd w:val="clear" w:color="auto" w:fill="FFFFFF"/>
        </w:rPr>
      </w:pPr>
      <w:r w:rsidRPr="004266B8">
        <w:rPr>
          <w:rFonts w:cs="Times New Roman"/>
          <w:shd w:val="clear" w:color="auto" w:fill="FFFFFF"/>
        </w:rPr>
        <w:t xml:space="preserve">Ano: 1994 </w:t>
      </w:r>
    </w:p>
    <w:p w:rsidR="009F7BEE" w:rsidRPr="004266B8" w:rsidRDefault="009F7BEE" w:rsidP="009F7BEE">
      <w:pPr>
        <w:jc w:val="both"/>
        <w:rPr>
          <w:rFonts w:cs="Times New Roman"/>
          <w:shd w:val="clear" w:color="auto" w:fill="FFFFFF"/>
        </w:rPr>
      </w:pPr>
      <w:r w:rsidRPr="004266B8">
        <w:rPr>
          <w:rFonts w:cs="Times New Roman"/>
          <w:shd w:val="clear" w:color="auto" w:fill="FFFFFF"/>
        </w:rPr>
        <w:t xml:space="preserve">Instituição: UniversitasGadjah Mada </w:t>
      </w:r>
    </w:p>
    <w:p w:rsidR="009F7BEE" w:rsidRPr="004266B8" w:rsidRDefault="009F7BEE" w:rsidP="009F7BEE">
      <w:pPr>
        <w:jc w:val="both"/>
        <w:rPr>
          <w:rFonts w:cs="Times New Roman"/>
          <w:shd w:val="clear" w:color="auto" w:fill="FFFFFF"/>
        </w:rPr>
      </w:pPr>
      <w:r w:rsidRPr="004266B8">
        <w:rPr>
          <w:rFonts w:cs="Times New Roman"/>
          <w:shd w:val="clear" w:color="auto" w:fill="FFFFFF"/>
        </w:rPr>
        <w:t>Abstract: EastTimoreseissue in thepoliticalperspectiveof Portugal</w:t>
      </w:r>
    </w:p>
    <w:p w:rsidR="009F7BEE" w:rsidRDefault="009F7BEE" w:rsidP="009F7BEE">
      <w:pPr>
        <w:jc w:val="both"/>
      </w:pPr>
      <w:r w:rsidRPr="004B6A22">
        <w:rPr>
          <w:rFonts w:cs="Times New Roman"/>
          <w:shd w:val="clear" w:color="auto" w:fill="FFFFFF"/>
        </w:rPr>
        <w:t xml:space="preserve">Repositório: </w:t>
      </w:r>
      <w:hyperlink r:id="rId154" w:history="1">
        <w:r w:rsidRPr="004B6A22">
          <w:rPr>
            <w:rStyle w:val="Hiperligao"/>
            <w:rFonts w:cs="Times New Roman"/>
          </w:rPr>
          <w:t>Masalah Timor TimurdalamPrespektifPolitik Portugal (ugm.ac.id)</w:t>
        </w:r>
      </w:hyperlink>
    </w:p>
    <w:p w:rsidR="00226761" w:rsidRDefault="00226761" w:rsidP="009F7BEE">
      <w:pPr>
        <w:jc w:val="both"/>
      </w:pPr>
    </w:p>
    <w:p w:rsidR="00226761" w:rsidRDefault="00226761" w:rsidP="00226761">
      <w:pPr>
        <w:jc w:val="both"/>
        <w:rPr>
          <w:rFonts w:cs="Times New Roman"/>
          <w:lang w:val="en-GB"/>
        </w:rPr>
      </w:pPr>
    </w:p>
    <w:p w:rsidR="00226761" w:rsidRDefault="00226761" w:rsidP="00226761">
      <w:pPr>
        <w:jc w:val="both"/>
        <w:rPr>
          <w:rFonts w:cs="Times New Roman"/>
          <w:lang w:val="en-GB"/>
        </w:rPr>
      </w:pPr>
      <w:r>
        <w:rPr>
          <w:rFonts w:cs="Times New Roman"/>
          <w:lang w:val="en-GB"/>
        </w:rPr>
        <w:t>Autor: Salustiano Freitas</w:t>
      </w:r>
    </w:p>
    <w:p w:rsidR="00226761" w:rsidRPr="00733F6D" w:rsidRDefault="00226761" w:rsidP="00226761">
      <w:pPr>
        <w:jc w:val="both"/>
        <w:rPr>
          <w:rFonts w:cs="Times New Roman"/>
          <w:i/>
          <w:iCs/>
          <w:lang w:val="en-GB"/>
        </w:rPr>
      </w:pPr>
      <w:r>
        <w:rPr>
          <w:rFonts w:cs="Times New Roman"/>
          <w:lang w:val="en-GB"/>
        </w:rPr>
        <w:t xml:space="preserve">Tese: </w:t>
      </w:r>
      <w:r w:rsidRPr="00733F6D">
        <w:rPr>
          <w:rFonts w:cs="Times New Roman"/>
          <w:i/>
          <w:iCs/>
          <w:lang w:val="en-GB"/>
        </w:rPr>
        <w:t>THE INDONESIANS TEACH US HOW TO HATE THEIR VIOLENCE BUT ALSO HOW TO RESIST East Timor -19 Years of Resistance</w:t>
      </w:r>
    </w:p>
    <w:p w:rsidR="009F7BEE" w:rsidRDefault="009F7BEE" w:rsidP="009F7BEE">
      <w:pPr>
        <w:jc w:val="both"/>
        <w:rPr>
          <w:rFonts w:cs="Times New Roman"/>
          <w:lang w:val="en-GB"/>
        </w:rPr>
      </w:pPr>
      <w:r>
        <w:rPr>
          <w:rFonts w:cs="Times New Roman"/>
          <w:lang w:val="en-GB"/>
        </w:rPr>
        <w:t>Ano: 1994</w:t>
      </w:r>
    </w:p>
    <w:p w:rsidR="009F7BEE" w:rsidRDefault="009F7BEE" w:rsidP="009F7BEE">
      <w:pPr>
        <w:jc w:val="both"/>
        <w:rPr>
          <w:rFonts w:cs="Times New Roman"/>
          <w:lang w:val="en-GB"/>
        </w:rPr>
      </w:pPr>
      <w:r>
        <w:rPr>
          <w:rFonts w:cs="Times New Roman"/>
          <w:lang w:val="en-GB"/>
        </w:rPr>
        <w:t xml:space="preserve">Instituição: Victoria University of technology </w:t>
      </w:r>
    </w:p>
    <w:p w:rsidR="009F7BEE" w:rsidRDefault="009F7BEE" w:rsidP="009F7BEE">
      <w:pPr>
        <w:jc w:val="both"/>
        <w:rPr>
          <w:rFonts w:cs="Times New Roman"/>
          <w:lang w:val="en-GB"/>
        </w:rPr>
      </w:pPr>
      <w:r>
        <w:rPr>
          <w:rFonts w:cs="Times New Roman"/>
          <w:lang w:val="en-GB"/>
        </w:rPr>
        <w:t xml:space="preserve">Resumo: </w:t>
      </w:r>
      <w:r w:rsidRPr="00733F6D">
        <w:rPr>
          <w:rFonts w:cs="Times New Roman"/>
          <w:lang w:val="en-GB"/>
        </w:rPr>
        <w:t>This thesis gives a brief scenario of events which culminated in the invasion of East Timor by the Indonesian armed forces in December 1975. It looks at the nature of the consequences of life under Indonesian occupation; examines the quality and nature of the resistance by the East Timorese people against their new coloniser; examines the leadership of the resistance movement and its re-structuring and examines the role of the United Nations and international diplomacy. There is also a discussion of East Timor in the context of global politics and the National Council of Maubere Resistance Peace Plan.</w:t>
      </w:r>
    </w:p>
    <w:p w:rsidR="009F7BEE" w:rsidRPr="00733F6D" w:rsidRDefault="009F7BEE" w:rsidP="009F7BEE">
      <w:pPr>
        <w:jc w:val="both"/>
        <w:rPr>
          <w:rFonts w:cs="Times New Roman"/>
          <w:lang w:val="en-GB"/>
        </w:rPr>
      </w:pPr>
      <w:r>
        <w:rPr>
          <w:rFonts w:cs="Times New Roman"/>
          <w:lang w:val="en-GB"/>
        </w:rPr>
        <w:t xml:space="preserve">Repositório: </w:t>
      </w:r>
      <w:hyperlink r:id="rId155" w:history="1">
        <w:r w:rsidRPr="00733F6D">
          <w:rPr>
            <w:rStyle w:val="Hiperligao"/>
            <w:rFonts w:cs="Times New Roman"/>
            <w:lang w:val="en-GB"/>
          </w:rPr>
          <w:t>THE INDONESIANS TEACH US HOW TO HATE THEIR VIOLENCE BUT ALSO HOW TO RESIST East Timor -19 Years of Resistance - SALUSTIANO FREITAS.pdf (vu.edu.au)</w:t>
        </w:r>
      </w:hyperlink>
    </w:p>
    <w:p w:rsidR="009F7BEE" w:rsidRPr="009F7BEE" w:rsidRDefault="009F7BEE">
      <w:pPr>
        <w:rPr>
          <w:rFonts w:cs="Times New Roman"/>
          <w:b/>
          <w:i/>
          <w:sz w:val="20"/>
          <w:szCs w:val="20"/>
        </w:rPr>
      </w:pPr>
    </w:p>
    <w:p w:rsidR="00587FB8" w:rsidRPr="00D56679" w:rsidRDefault="00587FB8" w:rsidP="00C01D55">
      <w:pPr>
        <w:rPr>
          <w:rFonts w:cs="Times New Roman"/>
          <w:i/>
          <w:sz w:val="20"/>
          <w:szCs w:val="20"/>
        </w:rPr>
      </w:pPr>
    </w:p>
    <w:p w:rsidR="00133C26" w:rsidRDefault="00133C26" w:rsidP="00133C26">
      <w:pPr>
        <w:rPr>
          <w:rFonts w:cs="Times New Roman"/>
          <w:i/>
          <w:sz w:val="20"/>
          <w:szCs w:val="20"/>
        </w:rPr>
      </w:pPr>
      <w:r w:rsidRPr="00D56679">
        <w:rPr>
          <w:rFonts w:cs="Times New Roman"/>
          <w:i/>
          <w:sz w:val="20"/>
          <w:szCs w:val="20"/>
        </w:rPr>
        <w:t>Madre  Guilhermina Marça</w:t>
      </w:r>
      <w:r w:rsidR="00DB7E59">
        <w:rPr>
          <w:rFonts w:cs="Times New Roman"/>
          <w:i/>
          <w:sz w:val="20"/>
          <w:szCs w:val="20"/>
        </w:rPr>
        <w:t>l (Geral Ordem Canossa, Mestre pel</w:t>
      </w:r>
      <w:r w:rsidRPr="00D56679">
        <w:rPr>
          <w:rFonts w:cs="Times New Roman"/>
          <w:i/>
          <w:sz w:val="20"/>
          <w:szCs w:val="20"/>
        </w:rPr>
        <w:t>o Vaticano)</w:t>
      </w:r>
    </w:p>
    <w:p w:rsidR="00A94A5E" w:rsidRPr="00D56679" w:rsidRDefault="00A94A5E" w:rsidP="00133C26">
      <w:pPr>
        <w:rPr>
          <w:rFonts w:cs="Times New Roman"/>
          <w:i/>
          <w:sz w:val="20"/>
          <w:szCs w:val="20"/>
        </w:rPr>
      </w:pPr>
      <w:r>
        <w:rPr>
          <w:noProof/>
          <w:lang w:eastAsia="pt-PT" w:bidi="ar-SA"/>
        </w:rPr>
        <w:lastRenderedPageBreak/>
        <w:drawing>
          <wp:inline distT="0" distB="0" distL="0" distR="0">
            <wp:extent cx="6120130" cy="4558719"/>
            <wp:effectExtent l="19050" t="0" r="0" b="0"/>
            <wp:docPr id="119" name="Imagem 119" descr="https://sapnewstl.com/wp-content/uploads/2022/08/image-204-650x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apnewstl.com/wp-content/uploads/2022/08/image-204-650x484.png"/>
                    <pic:cNvPicPr>
                      <a:picLocks noChangeAspect="1" noChangeArrowheads="1"/>
                    </pic:cNvPicPr>
                  </pic:nvPicPr>
                  <pic:blipFill>
                    <a:blip r:embed="rId156"/>
                    <a:srcRect/>
                    <a:stretch>
                      <a:fillRect/>
                    </a:stretch>
                  </pic:blipFill>
                  <pic:spPr bwMode="auto">
                    <a:xfrm>
                      <a:off x="0" y="0"/>
                      <a:ext cx="6120130" cy="4558719"/>
                    </a:xfrm>
                    <a:prstGeom prst="rect">
                      <a:avLst/>
                    </a:prstGeom>
                    <a:noFill/>
                    <a:ln w="9525">
                      <a:noFill/>
                      <a:miter lim="800000"/>
                      <a:headEnd/>
                      <a:tailEnd/>
                    </a:ln>
                  </pic:spPr>
                </pic:pic>
              </a:graphicData>
            </a:graphic>
          </wp:inline>
        </w:drawing>
      </w:r>
    </w:p>
    <w:p w:rsidR="00A22E0E" w:rsidRDefault="00A22E0E" w:rsidP="000F731C">
      <w:pPr>
        <w:rPr>
          <w:rFonts w:cs="Times New Roman"/>
          <w:i/>
          <w:sz w:val="20"/>
          <w:szCs w:val="20"/>
        </w:rPr>
      </w:pPr>
    </w:p>
    <w:p w:rsidR="00AD2B94" w:rsidRPr="00D56679" w:rsidRDefault="00AD2B94">
      <w:pPr>
        <w:rPr>
          <w:rFonts w:cs="Times New Roman"/>
          <w:i/>
          <w:sz w:val="20"/>
          <w:szCs w:val="20"/>
        </w:rPr>
      </w:pPr>
      <w:r>
        <w:rPr>
          <w:rFonts w:cs="Times New Roman"/>
          <w:i/>
          <w:sz w:val="20"/>
          <w:szCs w:val="20"/>
        </w:rPr>
        <w:t>------------------------------------------------------------------------------------------------------------------------------------------------</w:t>
      </w:r>
    </w:p>
    <w:p w:rsidR="006B6417" w:rsidRPr="00EF2C2E" w:rsidRDefault="0028680C" w:rsidP="006B6417">
      <w:pPr>
        <w:shd w:val="clear" w:color="auto" w:fill="F4F4F4"/>
        <w:rPr>
          <w:rFonts w:ascii="var(--nova-font-family-display)" w:hAnsi="var(--nova-font-family-display)" w:cs="Arial"/>
          <w:color w:val="111111"/>
        </w:rPr>
      </w:pPr>
      <w:r w:rsidRPr="00EF2C2E">
        <w:rPr>
          <w:rFonts w:ascii="var(--nova-font-family-display)" w:hAnsi="var(--nova-font-family-display)" w:cs="Arial"/>
          <w:color w:val="111111"/>
        </w:rPr>
        <w:t>Zulmira Costa</w:t>
      </w:r>
    </w:p>
    <w:p w:rsidR="002C6CB0" w:rsidRPr="00EF2C2E" w:rsidRDefault="002C6CB0" w:rsidP="006B6417">
      <w:pPr>
        <w:shd w:val="clear" w:color="auto" w:fill="F4F4F4"/>
        <w:rPr>
          <w:rFonts w:ascii="var(--nova-font-family-display)" w:hAnsi="var(--nova-font-family-display)" w:cs="Arial"/>
          <w:color w:val="111111"/>
        </w:rPr>
      </w:pPr>
      <w:r w:rsidRPr="00EF2C2E">
        <w:rPr>
          <w:rFonts w:ascii="var(--nova-font-family-display)" w:hAnsi="var(--nova-font-family-display)" w:cs="Arial"/>
          <w:color w:val="111111"/>
        </w:rPr>
        <w:t>https://www.researchgate.net/profile/Zulmira-Costa</w:t>
      </w:r>
    </w:p>
    <w:p w:rsidR="006B6417" w:rsidRPr="00C44C8F" w:rsidRDefault="006B6417" w:rsidP="006B6417">
      <w:pPr>
        <w:widowControl/>
        <w:numPr>
          <w:ilvl w:val="0"/>
          <w:numId w:val="19"/>
        </w:numPr>
        <w:shd w:val="clear" w:color="auto" w:fill="FFFFFF"/>
        <w:suppressAutoHyphens w:val="0"/>
        <w:autoSpaceDE/>
        <w:spacing w:before="100" w:beforeAutospacing="1" w:after="120"/>
        <w:ind w:left="0"/>
        <w:rPr>
          <w:rFonts w:ascii="Arial" w:eastAsia="Times New Roman" w:hAnsi="Arial" w:cs="Arial"/>
          <w:color w:val="111111"/>
          <w:sz w:val="22"/>
          <w:szCs w:val="22"/>
          <w:lang w:eastAsia="pt-PT" w:bidi="ar-SA"/>
        </w:rPr>
      </w:pPr>
      <w:r w:rsidRPr="00C44C8F">
        <w:rPr>
          <w:rFonts w:ascii="Arial" w:eastAsia="Times New Roman" w:hAnsi="Arial" w:cs="Arial"/>
          <w:color w:val="111111"/>
          <w:sz w:val="22"/>
          <w:szCs w:val="22"/>
          <w:lang w:eastAsia="pt-PT" w:bidi="ar-SA"/>
        </w:rPr>
        <w:t>Environmental Engineering</w:t>
      </w:r>
    </w:p>
    <w:p w:rsidR="006B6417" w:rsidRPr="00C44C8F" w:rsidRDefault="006B6417" w:rsidP="006B6417">
      <w:pPr>
        <w:widowControl/>
        <w:numPr>
          <w:ilvl w:val="0"/>
          <w:numId w:val="19"/>
        </w:numPr>
        <w:shd w:val="clear" w:color="auto" w:fill="FFFFFF"/>
        <w:suppressAutoHyphens w:val="0"/>
        <w:autoSpaceDE/>
        <w:spacing w:before="100" w:beforeAutospacing="1" w:after="100" w:afterAutospacing="1"/>
        <w:ind w:left="0"/>
        <w:rPr>
          <w:rFonts w:ascii="Arial" w:eastAsia="Times New Roman" w:hAnsi="Arial" w:cs="Arial"/>
          <w:color w:val="111111"/>
          <w:sz w:val="22"/>
          <w:szCs w:val="22"/>
          <w:lang w:eastAsia="pt-PT" w:bidi="ar-SA"/>
        </w:rPr>
      </w:pPr>
      <w:r w:rsidRPr="00C44C8F">
        <w:rPr>
          <w:rFonts w:ascii="Arial" w:eastAsia="Times New Roman" w:hAnsi="Arial" w:cs="Arial"/>
          <w:color w:val="111111"/>
          <w:sz w:val="22"/>
          <w:szCs w:val="22"/>
          <w:lang w:eastAsia="pt-PT" w:bidi="ar-SA"/>
        </w:rPr>
        <w:t>Statistics</w:t>
      </w:r>
    </w:p>
    <w:p w:rsidR="006B6417" w:rsidRPr="00C44C8F" w:rsidRDefault="006B6417" w:rsidP="006B6417">
      <w:pPr>
        <w:widowControl/>
        <w:numPr>
          <w:ilvl w:val="0"/>
          <w:numId w:val="20"/>
        </w:numPr>
        <w:shd w:val="clear" w:color="auto" w:fill="FFFFFF"/>
        <w:suppressAutoHyphens w:val="0"/>
        <w:autoSpaceDE/>
        <w:spacing w:before="100" w:beforeAutospacing="1" w:after="120"/>
        <w:ind w:left="0"/>
        <w:rPr>
          <w:rFonts w:ascii="Arial" w:eastAsia="Times New Roman" w:hAnsi="Arial" w:cs="Arial"/>
          <w:color w:val="111111"/>
          <w:sz w:val="22"/>
          <w:szCs w:val="22"/>
          <w:lang w:eastAsia="pt-PT" w:bidi="ar-SA"/>
        </w:rPr>
      </w:pPr>
      <w:r w:rsidRPr="00C44C8F">
        <w:rPr>
          <w:rFonts w:ascii="Arial" w:eastAsia="Times New Roman" w:hAnsi="Arial" w:cs="Arial"/>
          <w:color w:val="111111"/>
          <w:sz w:val="22"/>
          <w:szCs w:val="22"/>
          <w:lang w:eastAsia="pt-PT" w:bidi="ar-SA"/>
        </w:rPr>
        <w:t>Information and Communication Technology</w:t>
      </w:r>
    </w:p>
    <w:p w:rsidR="006B6417" w:rsidRPr="00C44C8F" w:rsidRDefault="006B6417" w:rsidP="006B6417">
      <w:pPr>
        <w:widowControl/>
        <w:numPr>
          <w:ilvl w:val="0"/>
          <w:numId w:val="20"/>
        </w:numPr>
        <w:shd w:val="clear" w:color="auto" w:fill="FFFFFF"/>
        <w:suppressAutoHyphens w:val="0"/>
        <w:autoSpaceDE/>
        <w:spacing w:before="100" w:beforeAutospacing="1" w:after="100" w:afterAutospacing="1"/>
        <w:ind w:left="0"/>
        <w:rPr>
          <w:rFonts w:ascii="Arial" w:eastAsia="Times New Roman" w:hAnsi="Arial" w:cs="Arial"/>
          <w:color w:val="111111"/>
          <w:sz w:val="22"/>
          <w:szCs w:val="22"/>
          <w:lang w:eastAsia="pt-PT" w:bidi="ar-SA"/>
        </w:rPr>
      </w:pPr>
      <w:r w:rsidRPr="00C44C8F">
        <w:rPr>
          <w:rFonts w:ascii="Arial" w:eastAsia="Times New Roman" w:hAnsi="Arial" w:cs="Arial"/>
          <w:color w:val="111111"/>
          <w:sz w:val="22"/>
          <w:szCs w:val="22"/>
          <w:lang w:eastAsia="pt-PT" w:bidi="ar-SA"/>
        </w:rPr>
        <w:t>Water Analysis</w:t>
      </w:r>
    </w:p>
    <w:p w:rsidR="0028680C" w:rsidRPr="00C44C8F" w:rsidRDefault="0028680C" w:rsidP="0028680C">
      <w:pPr>
        <w:widowControl/>
        <w:numPr>
          <w:ilvl w:val="0"/>
          <w:numId w:val="15"/>
        </w:numPr>
        <w:shd w:val="clear" w:color="auto" w:fill="F4F4F4"/>
        <w:suppressAutoHyphens w:val="0"/>
        <w:autoSpaceDE/>
        <w:spacing w:before="100" w:beforeAutospacing="1" w:after="120"/>
        <w:ind w:left="0"/>
        <w:rPr>
          <w:rFonts w:ascii="Arial" w:hAnsi="Arial" w:cs="Arial"/>
          <w:color w:val="111111"/>
          <w:sz w:val="22"/>
          <w:szCs w:val="22"/>
        </w:rPr>
      </w:pPr>
      <w:r w:rsidRPr="00C44C8F">
        <w:rPr>
          <w:rFonts w:ascii="Arial" w:hAnsi="Arial" w:cs="Arial"/>
          <w:color w:val="111111"/>
          <w:sz w:val="22"/>
          <w:szCs w:val="22"/>
        </w:rPr>
        <w:t>Master of Science</w:t>
      </w:r>
    </w:p>
    <w:p w:rsidR="0028680C" w:rsidRPr="00C44C8F" w:rsidRDefault="0028680C" w:rsidP="0028680C">
      <w:pPr>
        <w:widowControl/>
        <w:numPr>
          <w:ilvl w:val="0"/>
          <w:numId w:val="15"/>
        </w:numPr>
        <w:shd w:val="clear" w:color="auto" w:fill="F4F4F4"/>
        <w:suppressAutoHyphens w:val="0"/>
        <w:autoSpaceDE/>
        <w:spacing w:before="100" w:beforeAutospacing="1" w:after="100" w:afterAutospacing="1"/>
        <w:ind w:left="0"/>
        <w:rPr>
          <w:rFonts w:ascii="Arial" w:hAnsi="Arial" w:cs="Arial"/>
          <w:color w:val="111111"/>
          <w:sz w:val="22"/>
          <w:szCs w:val="22"/>
        </w:rPr>
      </w:pPr>
      <w:r w:rsidRPr="00C44C8F">
        <w:rPr>
          <w:rFonts w:ascii="Arial" w:hAnsi="Arial" w:cs="Arial"/>
          <w:color w:val="111111"/>
          <w:sz w:val="22"/>
          <w:szCs w:val="22"/>
        </w:rPr>
        <w:t>National Director at Universidade Nacional Timor Lorosa'e</w:t>
      </w:r>
    </w:p>
    <w:p w:rsidR="00CD749E" w:rsidRPr="00C44C8F" w:rsidRDefault="00995020" w:rsidP="00CD749E">
      <w:pPr>
        <w:shd w:val="clear" w:color="auto" w:fill="FFFFFF"/>
        <w:rPr>
          <w:rFonts w:ascii="var(--nova-font-family-display)" w:hAnsi="var(--nova-font-family-display)" w:cs="Arial"/>
          <w:color w:val="111111"/>
          <w:sz w:val="22"/>
          <w:szCs w:val="22"/>
        </w:rPr>
      </w:pPr>
      <w:hyperlink r:id="rId157" w:history="1">
        <w:r w:rsidR="00CD749E" w:rsidRPr="00C44C8F">
          <w:rPr>
            <w:rStyle w:val="Hiperligao"/>
            <w:rFonts w:ascii="inherit" w:hAnsi="inherit" w:cs="Arial"/>
            <w:sz w:val="22"/>
            <w:szCs w:val="22"/>
            <w:bdr w:val="none" w:sz="0" w:space="0" w:color="auto" w:frame="1"/>
          </w:rPr>
          <w:t>Organização de arecas na formação de professores no Timor-leste: conhecimentos matemáticos pautados em práticas de etnomatemática</w:t>
        </w:r>
      </w:hyperlink>
    </w:p>
    <w:p w:rsidR="00CD749E" w:rsidRPr="00C44C8F" w:rsidRDefault="00995020" w:rsidP="00CD749E">
      <w:pPr>
        <w:shd w:val="clear" w:color="auto" w:fill="FFFFFF"/>
        <w:rPr>
          <w:rFonts w:ascii="Arial" w:hAnsi="Arial" w:cs="Arial"/>
          <w:color w:val="111111"/>
          <w:sz w:val="22"/>
          <w:szCs w:val="22"/>
        </w:rPr>
      </w:pPr>
      <w:hyperlink r:id="rId158" w:history="1">
        <w:r w:rsidR="00CD749E" w:rsidRPr="00C44C8F">
          <w:rPr>
            <w:rStyle w:val="Hiperligao"/>
            <w:rFonts w:ascii="Arial" w:hAnsi="Arial" w:cs="Arial"/>
            <w:sz w:val="22"/>
            <w:szCs w:val="22"/>
            <w:bdr w:val="none" w:sz="0" w:space="0" w:color="auto" w:frame="1"/>
          </w:rPr>
          <w:t>Full-text available</w:t>
        </w:r>
      </w:hyperlink>
    </w:p>
    <w:p w:rsidR="00CD749E" w:rsidRPr="00C44C8F" w:rsidRDefault="00CD749E" w:rsidP="00CD749E">
      <w:pPr>
        <w:shd w:val="clear" w:color="auto" w:fill="FFFFFF"/>
        <w:rPr>
          <w:rFonts w:ascii="Arial" w:hAnsi="Arial" w:cs="Arial"/>
          <w:color w:val="111111"/>
          <w:sz w:val="22"/>
          <w:szCs w:val="22"/>
        </w:rPr>
      </w:pPr>
      <w:r w:rsidRPr="00C44C8F">
        <w:rPr>
          <w:rStyle w:val="nova-legacy-e-badge"/>
          <w:rFonts w:ascii="Arial" w:hAnsi="Arial" w:cs="Arial"/>
          <w:color w:val="111111"/>
          <w:sz w:val="22"/>
          <w:szCs w:val="22"/>
          <w:bdr w:val="none" w:sz="0" w:space="0" w:color="auto" w:frame="1"/>
        </w:rPr>
        <w:t>Article</w:t>
      </w:r>
    </w:p>
    <w:p w:rsidR="00CD749E" w:rsidRPr="00C44C8F" w:rsidRDefault="00CD749E" w:rsidP="00CD749E">
      <w:pPr>
        <w:widowControl/>
        <w:numPr>
          <w:ilvl w:val="0"/>
          <w:numId w:val="21"/>
        </w:numPr>
        <w:shd w:val="clear" w:color="auto" w:fill="FFFFFF"/>
        <w:suppressAutoHyphens w:val="0"/>
        <w:autoSpaceDE/>
        <w:spacing w:before="100" w:beforeAutospacing="1" w:after="120"/>
        <w:ind w:left="0"/>
        <w:rPr>
          <w:rFonts w:ascii="Arial" w:hAnsi="Arial" w:cs="Arial"/>
          <w:color w:val="111111"/>
          <w:sz w:val="22"/>
          <w:szCs w:val="22"/>
        </w:rPr>
      </w:pPr>
      <w:r w:rsidRPr="00C44C8F">
        <w:rPr>
          <w:rFonts w:ascii="Arial" w:hAnsi="Arial" w:cs="Arial"/>
          <w:color w:val="111111"/>
          <w:sz w:val="22"/>
          <w:szCs w:val="22"/>
        </w:rPr>
        <w:t>November 2019</w:t>
      </w:r>
    </w:p>
    <w:p w:rsidR="00CD749E" w:rsidRPr="00C44C8F" w:rsidRDefault="00CD749E" w:rsidP="00CD749E">
      <w:pPr>
        <w:widowControl/>
        <w:numPr>
          <w:ilvl w:val="0"/>
          <w:numId w:val="21"/>
        </w:numPr>
        <w:shd w:val="clear" w:color="auto" w:fill="FFFFFF"/>
        <w:suppressAutoHyphens w:val="0"/>
        <w:autoSpaceDE/>
        <w:spacing w:before="100" w:beforeAutospacing="1" w:after="120"/>
        <w:ind w:left="0"/>
        <w:rPr>
          <w:rFonts w:ascii="Arial" w:hAnsi="Arial" w:cs="Arial"/>
          <w:color w:val="111111"/>
          <w:sz w:val="22"/>
          <w:szCs w:val="22"/>
        </w:rPr>
      </w:pPr>
      <w:r w:rsidRPr="00C44C8F">
        <w:rPr>
          <w:rFonts w:ascii="Arial" w:hAnsi="Arial" w:cs="Arial"/>
          <w:color w:val="111111"/>
          <w:sz w:val="22"/>
          <w:szCs w:val="22"/>
        </w:rPr>
        <w:t>Revista Cocar</w:t>
      </w:r>
    </w:p>
    <w:p w:rsidR="00CD749E" w:rsidRPr="00C44C8F" w:rsidRDefault="00995020" w:rsidP="00CD749E">
      <w:pPr>
        <w:widowControl/>
        <w:numPr>
          <w:ilvl w:val="0"/>
          <w:numId w:val="22"/>
        </w:numPr>
        <w:shd w:val="clear" w:color="auto" w:fill="FFFFFF"/>
        <w:suppressAutoHyphens w:val="0"/>
        <w:autoSpaceDE/>
        <w:ind w:left="0"/>
        <w:rPr>
          <w:rStyle w:val="nova-legacy-v-person-inline-itemimage-container"/>
          <w:rFonts w:ascii="inherit" w:hAnsi="inherit"/>
          <w:color w:val="0000FF"/>
          <w:sz w:val="22"/>
          <w:szCs w:val="22"/>
          <w:bdr w:val="none" w:sz="0" w:space="0" w:color="auto" w:frame="1"/>
        </w:rPr>
      </w:pPr>
      <w:r w:rsidRPr="00C44C8F">
        <w:rPr>
          <w:rFonts w:ascii="Arial" w:hAnsi="Arial" w:cs="Arial"/>
          <w:color w:val="111111"/>
          <w:sz w:val="22"/>
          <w:szCs w:val="22"/>
        </w:rPr>
        <w:fldChar w:fldCharType="begin"/>
      </w:r>
      <w:r w:rsidR="00CD749E" w:rsidRPr="00C44C8F">
        <w:rPr>
          <w:rFonts w:ascii="Arial" w:hAnsi="Arial" w:cs="Arial"/>
          <w:color w:val="111111"/>
          <w:sz w:val="22"/>
          <w:szCs w:val="22"/>
        </w:rPr>
        <w:instrText xml:space="preserve"> HYPERLINK "https://www.researchgate.net/profile/Gaspar-Varela" </w:instrText>
      </w:r>
      <w:r w:rsidRPr="00C44C8F">
        <w:rPr>
          <w:rFonts w:ascii="Arial" w:hAnsi="Arial" w:cs="Arial"/>
          <w:color w:val="111111"/>
          <w:sz w:val="22"/>
          <w:szCs w:val="22"/>
        </w:rPr>
        <w:fldChar w:fldCharType="separate"/>
      </w:r>
    </w:p>
    <w:p w:rsidR="00CD749E" w:rsidRPr="00C44C8F" w:rsidRDefault="00CD749E" w:rsidP="00CD749E">
      <w:pPr>
        <w:shd w:val="clear" w:color="auto" w:fill="FFFFFF"/>
        <w:textAlignment w:val="center"/>
        <w:rPr>
          <w:sz w:val="22"/>
          <w:szCs w:val="22"/>
        </w:rPr>
      </w:pPr>
      <w:r w:rsidRPr="00C44C8F">
        <w:rPr>
          <w:rFonts w:ascii="inherit" w:hAnsi="inherit" w:cs="Arial"/>
          <w:noProof/>
          <w:color w:val="0000FF"/>
          <w:sz w:val="22"/>
          <w:szCs w:val="22"/>
          <w:bdr w:val="none" w:sz="0" w:space="0" w:color="auto" w:frame="1"/>
          <w:lang w:eastAsia="pt-PT" w:bidi="ar-SA"/>
        </w:rPr>
        <w:drawing>
          <wp:inline distT="0" distB="0" distL="0" distR="0">
            <wp:extent cx="610870" cy="610870"/>
            <wp:effectExtent l="19050" t="0" r="0" b="0"/>
            <wp:docPr id="18" name="Imagem 18" descr="Gaspar V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spar Varela"/>
                    <pic:cNvPicPr>
                      <a:picLocks noChangeAspect="1" noChangeArrowheads="1"/>
                    </pic:cNvPicPr>
                  </pic:nvPicPr>
                  <pic:blipFill>
                    <a:blip r:embed="rId159"/>
                    <a:srcRect/>
                    <a:stretch>
                      <a:fillRect/>
                    </a:stretch>
                  </pic:blipFill>
                  <pic:spPr bwMode="auto">
                    <a:xfrm>
                      <a:off x="0" y="0"/>
                      <a:ext cx="610870" cy="610870"/>
                    </a:xfrm>
                    <a:prstGeom prst="rect">
                      <a:avLst/>
                    </a:prstGeom>
                    <a:noFill/>
                    <a:ln w="9525">
                      <a:noFill/>
                      <a:miter lim="800000"/>
                      <a:headEnd/>
                      <a:tailEnd/>
                    </a:ln>
                  </pic:spPr>
                </pic:pic>
              </a:graphicData>
            </a:graphic>
          </wp:inline>
        </w:drawing>
      </w:r>
    </w:p>
    <w:p w:rsidR="00CD749E" w:rsidRPr="00C44C8F" w:rsidRDefault="00CD749E" w:rsidP="00641E0F">
      <w:pPr>
        <w:shd w:val="clear" w:color="auto" w:fill="FFFFFF"/>
        <w:spacing w:before="100" w:beforeAutospacing="1"/>
        <w:rPr>
          <w:rFonts w:ascii="Arial" w:hAnsi="Arial" w:cs="Arial"/>
          <w:color w:val="111111"/>
          <w:sz w:val="22"/>
          <w:szCs w:val="22"/>
        </w:rPr>
      </w:pPr>
      <w:r w:rsidRPr="00C44C8F">
        <w:rPr>
          <w:rStyle w:val="nova-legacy-v-person-inline-itemfullname"/>
          <w:rFonts w:ascii="inherit" w:hAnsi="inherit" w:cs="Arial"/>
          <w:color w:val="0000FF"/>
          <w:sz w:val="22"/>
          <w:szCs w:val="22"/>
          <w:bdr w:val="none" w:sz="0" w:space="0" w:color="auto" w:frame="1"/>
        </w:rPr>
        <w:lastRenderedPageBreak/>
        <w:t>Gaspar Varela</w:t>
      </w:r>
      <w:r w:rsidR="00995020" w:rsidRPr="00C44C8F">
        <w:rPr>
          <w:rFonts w:ascii="Arial" w:hAnsi="Arial" w:cs="Arial"/>
          <w:color w:val="111111"/>
          <w:sz w:val="22"/>
          <w:szCs w:val="22"/>
        </w:rPr>
        <w:fldChar w:fldCharType="end"/>
      </w:r>
    </w:p>
    <w:p w:rsidR="00CD749E" w:rsidRPr="004D3BB8" w:rsidRDefault="00995020" w:rsidP="004D3BB8">
      <w:pPr>
        <w:widowControl/>
        <w:numPr>
          <w:ilvl w:val="0"/>
          <w:numId w:val="22"/>
        </w:numPr>
        <w:shd w:val="clear" w:color="auto" w:fill="FFFFFF"/>
        <w:suppressAutoHyphens w:val="0"/>
        <w:autoSpaceDE/>
        <w:ind w:left="0"/>
        <w:rPr>
          <w:rFonts w:ascii="inherit" w:hAnsi="inherit"/>
          <w:color w:val="0000FF"/>
          <w:sz w:val="22"/>
          <w:szCs w:val="22"/>
          <w:bdr w:val="none" w:sz="0" w:space="0" w:color="auto" w:frame="1"/>
        </w:rPr>
      </w:pPr>
      <w:r w:rsidRPr="00C44C8F">
        <w:rPr>
          <w:rFonts w:ascii="Arial" w:hAnsi="Arial" w:cs="Arial"/>
          <w:color w:val="111111"/>
          <w:sz w:val="22"/>
          <w:szCs w:val="22"/>
        </w:rPr>
        <w:fldChar w:fldCharType="begin"/>
      </w:r>
      <w:r w:rsidR="00CD749E" w:rsidRPr="00C44C8F">
        <w:rPr>
          <w:rFonts w:ascii="Arial" w:hAnsi="Arial" w:cs="Arial"/>
          <w:color w:val="111111"/>
          <w:sz w:val="22"/>
          <w:szCs w:val="22"/>
        </w:rPr>
        <w:instrText xml:space="preserve"> HYPERLINK "https://www.researchgate.net/profile/Marcia-Cyrino-2" </w:instrText>
      </w:r>
      <w:r w:rsidRPr="00C44C8F">
        <w:rPr>
          <w:rFonts w:ascii="Arial" w:hAnsi="Arial" w:cs="Arial"/>
          <w:color w:val="111111"/>
          <w:sz w:val="22"/>
          <w:szCs w:val="22"/>
        </w:rPr>
        <w:fldChar w:fldCharType="separate"/>
      </w:r>
    </w:p>
    <w:p w:rsidR="00CD749E" w:rsidRPr="00C44C8F" w:rsidRDefault="00CD749E" w:rsidP="00641E0F">
      <w:pPr>
        <w:shd w:val="clear" w:color="auto" w:fill="FFFFFF"/>
        <w:spacing w:before="100" w:beforeAutospacing="1" w:after="100" w:afterAutospacing="1"/>
        <w:rPr>
          <w:rFonts w:ascii="Arial" w:hAnsi="Arial" w:cs="Arial"/>
          <w:color w:val="111111"/>
          <w:sz w:val="22"/>
          <w:szCs w:val="22"/>
        </w:rPr>
      </w:pPr>
      <w:r w:rsidRPr="00C44C8F">
        <w:rPr>
          <w:rStyle w:val="nova-legacy-v-person-inline-itemfullname"/>
          <w:rFonts w:ascii="inherit" w:hAnsi="inherit" w:cs="Arial"/>
          <w:color w:val="0000FF"/>
          <w:sz w:val="22"/>
          <w:szCs w:val="22"/>
          <w:bdr w:val="none" w:sz="0" w:space="0" w:color="auto" w:frame="1"/>
        </w:rPr>
        <w:t xml:space="preserve">Márcia Cristina de Costa Trindade </w:t>
      </w:r>
      <w:proofErr w:type="spellStart"/>
      <w:r w:rsidRPr="00C44C8F">
        <w:rPr>
          <w:rStyle w:val="nova-legacy-v-person-inline-itemfullname"/>
          <w:rFonts w:ascii="inherit" w:hAnsi="inherit" w:cs="Arial"/>
          <w:color w:val="0000FF"/>
          <w:sz w:val="22"/>
          <w:szCs w:val="22"/>
          <w:bdr w:val="none" w:sz="0" w:space="0" w:color="auto" w:frame="1"/>
        </w:rPr>
        <w:t>Cyrino</w:t>
      </w:r>
      <w:proofErr w:type="spellEnd"/>
      <w:r w:rsidR="00995020" w:rsidRPr="00C44C8F">
        <w:rPr>
          <w:rFonts w:ascii="Arial" w:hAnsi="Arial" w:cs="Arial"/>
          <w:color w:val="111111"/>
          <w:sz w:val="22"/>
          <w:szCs w:val="22"/>
        </w:rPr>
        <w:fldChar w:fldCharType="end"/>
      </w:r>
    </w:p>
    <w:p w:rsidR="00CD749E" w:rsidRPr="00C44C8F" w:rsidRDefault="00995020" w:rsidP="00CD749E">
      <w:pPr>
        <w:widowControl/>
        <w:numPr>
          <w:ilvl w:val="0"/>
          <w:numId w:val="23"/>
        </w:numPr>
        <w:shd w:val="clear" w:color="auto" w:fill="FFFFFF"/>
        <w:suppressAutoHyphens w:val="0"/>
        <w:autoSpaceDE/>
        <w:spacing w:beforeAutospacing="1"/>
        <w:ind w:left="0"/>
        <w:rPr>
          <w:rFonts w:ascii="Arial" w:hAnsi="Arial" w:cs="Arial"/>
          <w:color w:val="111111"/>
          <w:sz w:val="22"/>
          <w:szCs w:val="22"/>
        </w:rPr>
      </w:pPr>
      <w:hyperlink r:id="rId160" w:history="1">
        <w:r w:rsidR="00CD749E" w:rsidRPr="00C44C8F">
          <w:rPr>
            <w:rStyle w:val="Hiperligao"/>
            <w:rFonts w:ascii="inherit" w:hAnsi="inherit" w:cs="Arial"/>
            <w:sz w:val="22"/>
            <w:szCs w:val="22"/>
            <w:bdr w:val="none" w:sz="0" w:space="0" w:color="auto" w:frame="1"/>
          </w:rPr>
          <w:t>66 Reads</w:t>
        </w:r>
      </w:hyperlink>
    </w:p>
    <w:p w:rsidR="00CD749E" w:rsidRPr="00C44C8F" w:rsidRDefault="00995020" w:rsidP="00641E0F">
      <w:pPr>
        <w:widowControl/>
        <w:numPr>
          <w:ilvl w:val="0"/>
          <w:numId w:val="23"/>
        </w:numPr>
        <w:shd w:val="clear" w:color="auto" w:fill="FFFFFF"/>
        <w:suppressAutoHyphens w:val="0"/>
        <w:autoSpaceDE/>
        <w:spacing w:before="100" w:beforeAutospacing="1" w:after="100" w:afterAutospacing="1"/>
        <w:ind w:left="0"/>
        <w:rPr>
          <w:rFonts w:ascii="Arial" w:hAnsi="Arial" w:cs="Arial"/>
          <w:color w:val="111111"/>
          <w:sz w:val="22"/>
          <w:szCs w:val="22"/>
        </w:rPr>
      </w:pPr>
      <w:hyperlink r:id="rId161" w:history="1">
        <w:r w:rsidR="00CD749E" w:rsidRPr="00C44C8F">
          <w:rPr>
            <w:rStyle w:val="Hiperligao"/>
            <w:rFonts w:ascii="inherit" w:hAnsi="inherit" w:cs="Arial"/>
            <w:sz w:val="22"/>
            <w:szCs w:val="22"/>
            <w:bdr w:val="none" w:sz="0" w:space="0" w:color="auto" w:frame="1"/>
          </w:rPr>
          <w:t>2 Recommendations</w:t>
        </w:r>
      </w:hyperlink>
      <w:r w:rsidR="00CD749E" w:rsidRPr="00C44C8F">
        <w:rPr>
          <w:rFonts w:ascii="Arial" w:hAnsi="Arial" w:cs="Arial"/>
          <w:color w:val="111111"/>
          <w:sz w:val="22"/>
          <w:szCs w:val="22"/>
        </w:rPr>
        <w:t xml:space="preserve"> </w:t>
      </w:r>
    </w:p>
    <w:p w:rsidR="00CD749E" w:rsidRPr="00C44C8F" w:rsidRDefault="00CD749E" w:rsidP="00CD749E">
      <w:pPr>
        <w:shd w:val="clear" w:color="auto" w:fill="FFFFFF"/>
        <w:rPr>
          <w:rFonts w:ascii="var(--nova-font-family-display)" w:hAnsi="var(--nova-font-family-display)"/>
          <w:color w:val="111111"/>
          <w:sz w:val="22"/>
          <w:szCs w:val="22"/>
        </w:rPr>
      </w:pPr>
      <w:r w:rsidRPr="00C44C8F">
        <w:rPr>
          <w:rFonts w:ascii="var(--nova-font-family-display)" w:hAnsi="var(--nova-font-family-display)"/>
          <w:color w:val="111111"/>
          <w:sz w:val="22"/>
          <w:szCs w:val="22"/>
        </w:rPr>
        <w:br/>
        <w:t>The development of a model of public management for East Timor : a framework for local governance</w:t>
      </w:r>
    </w:p>
    <w:p w:rsidR="00CD749E" w:rsidRPr="00C44C8F" w:rsidRDefault="00CD749E" w:rsidP="00CD749E">
      <w:pPr>
        <w:widowControl/>
        <w:numPr>
          <w:ilvl w:val="0"/>
          <w:numId w:val="24"/>
        </w:numPr>
        <w:shd w:val="clear" w:color="auto" w:fill="FFFFFF"/>
        <w:suppressAutoHyphens w:val="0"/>
        <w:autoSpaceDE/>
        <w:spacing w:before="100" w:beforeAutospacing="1" w:after="100" w:afterAutospacing="1"/>
        <w:ind w:left="0"/>
        <w:rPr>
          <w:rFonts w:ascii="Arial" w:hAnsi="Arial" w:cs="Arial"/>
          <w:color w:val="111111"/>
          <w:sz w:val="22"/>
          <w:szCs w:val="22"/>
        </w:rPr>
      </w:pPr>
      <w:r w:rsidRPr="00C44C8F">
        <w:rPr>
          <w:rFonts w:ascii="Arial" w:hAnsi="Arial" w:cs="Arial"/>
          <w:color w:val="111111"/>
          <w:sz w:val="22"/>
          <w:szCs w:val="22"/>
        </w:rPr>
        <w:t>January 2002</w:t>
      </w:r>
    </w:p>
    <w:p w:rsidR="00CD749E" w:rsidRPr="00C44C8F" w:rsidRDefault="00CD749E" w:rsidP="00CD749E">
      <w:pPr>
        <w:widowControl/>
        <w:numPr>
          <w:ilvl w:val="0"/>
          <w:numId w:val="25"/>
        </w:numPr>
        <w:shd w:val="clear" w:color="auto" w:fill="FFFFFF"/>
        <w:suppressAutoHyphens w:val="0"/>
        <w:autoSpaceDE/>
        <w:spacing w:before="100" w:beforeAutospacing="1" w:after="120"/>
        <w:ind w:left="0"/>
        <w:rPr>
          <w:rFonts w:ascii="Arial" w:hAnsi="Arial" w:cs="Arial"/>
          <w:color w:val="111111"/>
          <w:sz w:val="22"/>
          <w:szCs w:val="22"/>
        </w:rPr>
      </w:pPr>
      <w:r w:rsidRPr="00C44C8F">
        <w:rPr>
          <w:rFonts w:ascii="Arial" w:hAnsi="Arial" w:cs="Arial"/>
          <w:color w:val="111111"/>
          <w:sz w:val="22"/>
          <w:szCs w:val="22"/>
        </w:rPr>
        <w:t>Source</w:t>
      </w:r>
    </w:p>
    <w:p w:rsidR="00CD749E" w:rsidRPr="00C44C8F" w:rsidRDefault="00995020" w:rsidP="00641E0F">
      <w:pPr>
        <w:widowControl/>
        <w:numPr>
          <w:ilvl w:val="0"/>
          <w:numId w:val="25"/>
        </w:numPr>
        <w:shd w:val="clear" w:color="auto" w:fill="FFFFFF"/>
        <w:suppressAutoHyphens w:val="0"/>
        <w:autoSpaceDE/>
        <w:spacing w:before="100" w:beforeAutospacing="1" w:after="100" w:afterAutospacing="1"/>
        <w:ind w:left="0"/>
        <w:rPr>
          <w:rFonts w:ascii="Arial" w:hAnsi="Arial" w:cs="Arial"/>
          <w:color w:val="111111"/>
          <w:sz w:val="22"/>
          <w:szCs w:val="22"/>
        </w:rPr>
      </w:pPr>
      <w:hyperlink r:id="rId162" w:tgtFrame="_blank" w:history="1">
        <w:r w:rsidR="00CD749E" w:rsidRPr="00C44C8F">
          <w:rPr>
            <w:rStyle w:val="Hiperligao"/>
            <w:rFonts w:ascii="inherit" w:hAnsi="inherit" w:cs="Arial"/>
            <w:sz w:val="22"/>
            <w:szCs w:val="22"/>
            <w:bdr w:val="none" w:sz="0" w:space="0" w:color="auto" w:frame="1"/>
          </w:rPr>
          <w:t>OAI</w:t>
        </w:r>
      </w:hyperlink>
    </w:p>
    <w:p w:rsidR="00CD749E" w:rsidRPr="00C44C8F" w:rsidRDefault="00995020" w:rsidP="00CD749E">
      <w:pPr>
        <w:widowControl/>
        <w:numPr>
          <w:ilvl w:val="0"/>
          <w:numId w:val="26"/>
        </w:numPr>
        <w:shd w:val="clear" w:color="auto" w:fill="FFFFFF"/>
        <w:suppressAutoHyphens w:val="0"/>
        <w:autoSpaceDE/>
        <w:spacing w:beforeAutospacing="1" w:afterAutospacing="1"/>
        <w:ind w:left="0"/>
        <w:rPr>
          <w:rFonts w:ascii="Arial" w:hAnsi="Arial" w:cs="Arial"/>
          <w:color w:val="111111"/>
          <w:sz w:val="22"/>
          <w:szCs w:val="22"/>
        </w:rPr>
      </w:pPr>
      <w:hyperlink r:id="rId163" w:history="1">
        <w:r w:rsidR="00CD749E" w:rsidRPr="00C44C8F">
          <w:rPr>
            <w:rStyle w:val="Hiperligao"/>
            <w:rFonts w:ascii="inherit" w:hAnsi="inherit" w:cs="Arial"/>
            <w:sz w:val="22"/>
            <w:szCs w:val="22"/>
            <w:bdr w:val="none" w:sz="0" w:space="0" w:color="auto" w:frame="1"/>
          </w:rPr>
          <w:t>João Câncio da Costa Freitas</w:t>
        </w:r>
      </w:hyperlink>
    </w:p>
    <w:p w:rsidR="00CD749E" w:rsidRDefault="00296996" w:rsidP="00CD749E">
      <w:pPr>
        <w:widowControl/>
        <w:numPr>
          <w:ilvl w:val="0"/>
          <w:numId w:val="23"/>
        </w:numPr>
        <w:shd w:val="clear" w:color="auto" w:fill="FFFFFF"/>
        <w:suppressAutoHyphens w:val="0"/>
        <w:autoSpaceDE/>
        <w:spacing w:beforeAutospacing="1" w:afterAutospacing="1"/>
        <w:ind w:left="0"/>
        <w:rPr>
          <w:rFonts w:ascii="Arial" w:hAnsi="Arial" w:cs="Arial"/>
          <w:color w:val="111111"/>
          <w:sz w:val="18"/>
          <w:szCs w:val="18"/>
        </w:rPr>
      </w:pPr>
      <w:r w:rsidRPr="00D84D31">
        <w:rPr>
          <w:rFonts w:ascii="Arial" w:hAnsi="Arial" w:cs="Arial"/>
          <w:color w:val="111111"/>
          <w:sz w:val="18"/>
          <w:szCs w:val="18"/>
        </w:rPr>
        <w:t>MINISTRO R</w:t>
      </w:r>
      <w:r w:rsidR="00CD749E" w:rsidRPr="00D84D31">
        <w:rPr>
          <w:rFonts w:ascii="Arial" w:hAnsi="Arial" w:cs="Arial"/>
          <w:color w:val="111111"/>
          <w:sz w:val="18"/>
          <w:szCs w:val="18"/>
        </w:rPr>
        <w:t>E</w:t>
      </w:r>
      <w:r w:rsidRPr="00D84D31">
        <w:rPr>
          <w:rFonts w:ascii="Arial" w:hAnsi="Arial" w:cs="Arial"/>
          <w:color w:val="111111"/>
          <w:sz w:val="18"/>
          <w:szCs w:val="18"/>
        </w:rPr>
        <w:t>I</w:t>
      </w:r>
      <w:r w:rsidR="00CD749E" w:rsidRPr="00D84D31">
        <w:rPr>
          <w:rFonts w:ascii="Arial" w:hAnsi="Arial" w:cs="Arial"/>
          <w:color w:val="111111"/>
          <w:sz w:val="18"/>
          <w:szCs w:val="18"/>
        </w:rPr>
        <w:t>TOR ROTARY CLUB</w:t>
      </w:r>
    </w:p>
    <w:p w:rsidR="00AC0EFD" w:rsidRDefault="00AC0EFD" w:rsidP="00CD749E">
      <w:pPr>
        <w:widowControl/>
        <w:numPr>
          <w:ilvl w:val="0"/>
          <w:numId w:val="23"/>
        </w:numPr>
        <w:shd w:val="clear" w:color="auto" w:fill="FFFFFF"/>
        <w:suppressAutoHyphens w:val="0"/>
        <w:autoSpaceDE/>
        <w:spacing w:beforeAutospacing="1" w:afterAutospacing="1"/>
        <w:ind w:left="0"/>
        <w:rPr>
          <w:rFonts w:ascii="Arial" w:hAnsi="Arial" w:cs="Arial"/>
          <w:color w:val="111111"/>
          <w:sz w:val="18"/>
          <w:szCs w:val="18"/>
        </w:rPr>
      </w:pPr>
      <w:r>
        <w:rPr>
          <w:rFonts w:ascii="Arial" w:hAnsi="Arial" w:cs="Arial"/>
          <w:color w:val="111111"/>
          <w:sz w:val="18"/>
          <w:szCs w:val="18"/>
        </w:rPr>
        <w:t>--------------------------------------------------</w:t>
      </w:r>
    </w:p>
    <w:p w:rsidR="00AC0EFD" w:rsidRDefault="00AC0EFD" w:rsidP="00641E0F">
      <w:pPr>
        <w:widowControl/>
        <w:numPr>
          <w:ilvl w:val="0"/>
          <w:numId w:val="23"/>
        </w:numPr>
        <w:shd w:val="clear" w:color="auto" w:fill="FFFFFF"/>
        <w:suppressAutoHyphens w:val="0"/>
        <w:autoSpaceDE/>
        <w:spacing w:before="100" w:beforeAutospacing="1" w:after="100" w:afterAutospacing="1"/>
        <w:ind w:left="0"/>
        <w:rPr>
          <w:rFonts w:ascii="Arial" w:hAnsi="Arial" w:cs="Arial"/>
          <w:color w:val="111111"/>
          <w:sz w:val="18"/>
          <w:szCs w:val="18"/>
        </w:rPr>
      </w:pPr>
      <w:r>
        <w:rPr>
          <w:rFonts w:ascii="Arial" w:hAnsi="Arial" w:cs="Arial"/>
          <w:color w:val="111111"/>
          <w:sz w:val="18"/>
          <w:szCs w:val="18"/>
        </w:rPr>
        <w:t xml:space="preserve">Lino </w:t>
      </w:r>
      <w:proofErr w:type="spellStart"/>
      <w:r>
        <w:rPr>
          <w:rFonts w:ascii="Arial" w:hAnsi="Arial" w:cs="Arial"/>
          <w:color w:val="111111"/>
          <w:sz w:val="18"/>
          <w:szCs w:val="18"/>
        </w:rPr>
        <w:t>Verdial</w:t>
      </w:r>
      <w:proofErr w:type="spellEnd"/>
    </w:p>
    <w:p w:rsidR="00AC0EFD" w:rsidRDefault="00AC0EFD" w:rsidP="00641E0F">
      <w:pPr>
        <w:widowControl/>
        <w:numPr>
          <w:ilvl w:val="0"/>
          <w:numId w:val="23"/>
        </w:numPr>
        <w:shd w:val="clear" w:color="auto" w:fill="FFFFFF"/>
        <w:suppressAutoHyphens w:val="0"/>
        <w:autoSpaceDE/>
        <w:spacing w:before="100" w:beforeAutospacing="1" w:after="100" w:afterAutospacing="1"/>
        <w:ind w:left="0"/>
        <w:rPr>
          <w:rFonts w:ascii="Arial" w:hAnsi="Arial" w:cs="Arial"/>
          <w:color w:val="111111"/>
          <w:sz w:val="18"/>
          <w:szCs w:val="18"/>
        </w:rPr>
      </w:pPr>
      <w:r>
        <w:rPr>
          <w:rFonts w:ascii="Arial" w:hAnsi="Arial" w:cs="Arial"/>
          <w:color w:val="111111"/>
          <w:sz w:val="18"/>
          <w:szCs w:val="18"/>
        </w:rPr>
        <w:t xml:space="preserve">Doutor em </w:t>
      </w:r>
      <w:proofErr w:type="spellStart"/>
      <w:r>
        <w:rPr>
          <w:rFonts w:ascii="Arial" w:hAnsi="Arial" w:cs="Arial"/>
          <w:color w:val="111111"/>
          <w:sz w:val="18"/>
          <w:szCs w:val="18"/>
        </w:rPr>
        <w:t>Etnomatemática,Belém</w:t>
      </w:r>
      <w:proofErr w:type="spellEnd"/>
      <w:r>
        <w:rPr>
          <w:rFonts w:ascii="Arial" w:hAnsi="Arial" w:cs="Arial"/>
          <w:color w:val="111111"/>
          <w:sz w:val="18"/>
          <w:szCs w:val="18"/>
        </w:rPr>
        <w:t xml:space="preserve"> do Pará, com </w:t>
      </w:r>
      <w:proofErr w:type="spellStart"/>
      <w:r>
        <w:rPr>
          <w:rFonts w:ascii="Arial" w:hAnsi="Arial" w:cs="Arial"/>
          <w:color w:val="111111"/>
          <w:sz w:val="18"/>
          <w:szCs w:val="18"/>
        </w:rPr>
        <w:t>Iran</w:t>
      </w:r>
      <w:proofErr w:type="spellEnd"/>
      <w:r>
        <w:rPr>
          <w:rFonts w:ascii="Arial" w:hAnsi="Arial" w:cs="Arial"/>
          <w:color w:val="111111"/>
          <w:sz w:val="18"/>
          <w:szCs w:val="18"/>
        </w:rPr>
        <w:t xml:space="preserve"> Abreu Mendes</w:t>
      </w:r>
    </w:p>
    <w:p w:rsidR="00D44098" w:rsidRDefault="00D44098" w:rsidP="00641E0F">
      <w:pPr>
        <w:widowControl/>
        <w:numPr>
          <w:ilvl w:val="0"/>
          <w:numId w:val="23"/>
        </w:numPr>
        <w:shd w:val="clear" w:color="auto" w:fill="FFFFFF"/>
        <w:suppressAutoHyphens w:val="0"/>
        <w:autoSpaceDE/>
        <w:spacing w:before="100" w:beforeAutospacing="1" w:after="100" w:afterAutospacing="1"/>
        <w:ind w:left="0"/>
        <w:rPr>
          <w:rFonts w:ascii="Arial" w:hAnsi="Arial" w:cs="Arial"/>
          <w:color w:val="111111"/>
          <w:sz w:val="18"/>
          <w:szCs w:val="18"/>
        </w:rPr>
      </w:pPr>
      <w:r>
        <w:rPr>
          <w:rFonts w:ascii="Arial" w:hAnsi="Arial" w:cs="Arial"/>
          <w:color w:val="111111"/>
          <w:sz w:val="18"/>
          <w:szCs w:val="18"/>
        </w:rPr>
        <w:t>-----------------------------------------------------------------------</w:t>
      </w:r>
    </w:p>
    <w:p w:rsidR="00641E0F" w:rsidRDefault="00641E0F" w:rsidP="00641E0F">
      <w:pPr>
        <w:widowControl/>
        <w:shd w:val="clear" w:color="auto" w:fill="FFFFFF"/>
        <w:suppressAutoHyphens w:val="0"/>
        <w:autoSpaceDE/>
        <w:spacing w:before="100" w:beforeAutospacing="1" w:after="100" w:afterAutospacing="1"/>
        <w:rPr>
          <w:rFonts w:ascii="Arial" w:hAnsi="Arial" w:cs="Arial"/>
          <w:color w:val="111111"/>
          <w:sz w:val="18"/>
          <w:szCs w:val="18"/>
        </w:rPr>
      </w:pPr>
      <w:r>
        <w:rPr>
          <w:rFonts w:ascii="Arial" w:hAnsi="Arial" w:cs="Arial"/>
          <w:color w:val="111111"/>
          <w:sz w:val="18"/>
          <w:szCs w:val="18"/>
        </w:rPr>
        <w:t>Alberto Araújo</w:t>
      </w:r>
    </w:p>
    <w:p w:rsidR="00641E0F" w:rsidRDefault="00641E0F" w:rsidP="00641E0F">
      <w:pPr>
        <w:widowControl/>
        <w:shd w:val="clear" w:color="auto" w:fill="FFFFFF"/>
        <w:suppressAutoHyphens w:val="0"/>
        <w:autoSpaceDE/>
        <w:spacing w:before="100" w:beforeAutospacing="1" w:after="100" w:afterAutospacing="1"/>
        <w:rPr>
          <w:rFonts w:ascii="Arial" w:hAnsi="Arial" w:cs="Arial"/>
          <w:color w:val="111111"/>
          <w:sz w:val="18"/>
          <w:szCs w:val="18"/>
        </w:rPr>
      </w:pPr>
      <w:r>
        <w:rPr>
          <w:rFonts w:ascii="Arial" w:hAnsi="Arial" w:cs="Arial"/>
          <w:color w:val="111111"/>
          <w:sz w:val="18"/>
          <w:szCs w:val="18"/>
        </w:rPr>
        <w:t>Nomeado Bispo, recusado por Indonésia</w:t>
      </w:r>
    </w:p>
    <w:p w:rsidR="00641E0F" w:rsidRDefault="00641E0F" w:rsidP="00641E0F">
      <w:pPr>
        <w:widowControl/>
        <w:shd w:val="clear" w:color="auto" w:fill="FFFFFF"/>
        <w:suppressAutoHyphens w:val="0"/>
        <w:autoSpaceDE/>
        <w:spacing w:before="100" w:beforeAutospacing="1" w:after="100" w:afterAutospacing="1"/>
        <w:rPr>
          <w:rFonts w:ascii="Arial" w:hAnsi="Arial" w:cs="Arial"/>
          <w:color w:val="111111"/>
          <w:sz w:val="18"/>
          <w:szCs w:val="18"/>
        </w:rPr>
      </w:pPr>
      <w:r>
        <w:rPr>
          <w:rFonts w:ascii="Arial" w:hAnsi="Arial" w:cs="Arial"/>
          <w:color w:val="111111"/>
          <w:sz w:val="18"/>
          <w:szCs w:val="18"/>
        </w:rPr>
        <w:t>Doutor em Filosofia pelo Vaticano</w:t>
      </w:r>
    </w:p>
    <w:p w:rsidR="00D11708" w:rsidRDefault="00D11708" w:rsidP="00641E0F">
      <w:pPr>
        <w:widowControl/>
        <w:shd w:val="clear" w:color="auto" w:fill="FFFFFF"/>
        <w:suppressAutoHyphens w:val="0"/>
        <w:autoSpaceDE/>
        <w:spacing w:before="100" w:beforeAutospacing="1" w:after="100" w:afterAutospacing="1"/>
        <w:rPr>
          <w:rFonts w:ascii="Arial" w:hAnsi="Arial" w:cs="Arial"/>
          <w:color w:val="111111"/>
          <w:sz w:val="18"/>
          <w:szCs w:val="18"/>
        </w:rPr>
      </w:pPr>
      <w:r>
        <w:rPr>
          <w:rFonts w:ascii="Arial" w:hAnsi="Arial" w:cs="Arial"/>
          <w:color w:val="111111"/>
          <w:sz w:val="18"/>
          <w:szCs w:val="18"/>
        </w:rPr>
        <w:t>--------------------------------------------------------------------------------</w:t>
      </w:r>
    </w:p>
    <w:p w:rsidR="00D11708" w:rsidRPr="00D11708" w:rsidRDefault="00D11708" w:rsidP="00D11708">
      <w:pPr>
        <w:widowControl/>
        <w:shd w:val="clear" w:color="auto" w:fill="FFFFFF"/>
        <w:suppressAutoHyphens w:val="0"/>
        <w:autoSpaceDE/>
        <w:spacing w:before="100" w:beforeAutospacing="1" w:after="100" w:afterAutospacing="1"/>
        <w:rPr>
          <w:rStyle w:val="Hiperligao"/>
          <w:rFonts w:ascii="Arial" w:hAnsi="Arial" w:cs="Arial"/>
          <w:color w:val="111111"/>
          <w:sz w:val="16"/>
          <w:szCs w:val="16"/>
          <w:u w:val="none"/>
        </w:rPr>
      </w:pPr>
      <w:r w:rsidRPr="00D11708">
        <w:rPr>
          <w:rFonts w:ascii="Arial" w:hAnsi="Arial" w:cs="Arial"/>
          <w:color w:val="111111"/>
          <w:sz w:val="18"/>
          <w:szCs w:val="18"/>
        </w:rPr>
        <w:t>https://pt.frwiki.wiki/wiki/Lu%C3%ADs_Filipe_Thomaz</w:t>
      </w:r>
      <w:r w:rsidR="00995020" w:rsidRPr="00D11708">
        <w:rPr>
          <w:rFonts w:ascii="Arial" w:hAnsi="Arial" w:cs="Arial"/>
          <w:color w:val="202124"/>
          <w:sz w:val="16"/>
          <w:szCs w:val="16"/>
        </w:rPr>
        <w:fldChar w:fldCharType="begin"/>
      </w:r>
      <w:r w:rsidRPr="00D11708">
        <w:rPr>
          <w:rFonts w:ascii="Arial" w:hAnsi="Arial" w:cs="Arial"/>
          <w:color w:val="202124"/>
          <w:sz w:val="16"/>
          <w:szCs w:val="16"/>
        </w:rPr>
        <w:instrText xml:space="preserve"> HYPERLINK "https://docplayer.com.br/22315501-Luis-filipe-ferreira-reis-thomaz-curriculum.html" </w:instrText>
      </w:r>
      <w:r w:rsidR="00995020" w:rsidRPr="00D11708">
        <w:rPr>
          <w:rFonts w:ascii="Arial" w:hAnsi="Arial" w:cs="Arial"/>
          <w:color w:val="202124"/>
          <w:sz w:val="16"/>
          <w:szCs w:val="16"/>
        </w:rPr>
        <w:fldChar w:fldCharType="separate"/>
      </w:r>
    </w:p>
    <w:p w:rsidR="00D11708" w:rsidRPr="00D11708" w:rsidRDefault="00D11708" w:rsidP="00D11708">
      <w:pPr>
        <w:pStyle w:val="Ttulo3"/>
        <w:shd w:val="clear" w:color="auto" w:fill="FFFFFF"/>
        <w:spacing w:before="83" w:after="14" w:line="111" w:lineRule="atLeast"/>
        <w:rPr>
          <w:b w:val="0"/>
          <w:bCs w:val="0"/>
          <w:sz w:val="16"/>
          <w:szCs w:val="16"/>
        </w:rPr>
      </w:pPr>
      <w:r w:rsidRPr="00D11708">
        <w:rPr>
          <w:rFonts w:ascii="Arial" w:hAnsi="Arial" w:cs="Arial"/>
          <w:b w:val="0"/>
          <w:bCs w:val="0"/>
          <w:color w:val="1A0DAB"/>
          <w:sz w:val="16"/>
          <w:szCs w:val="16"/>
          <w:u w:val="single"/>
        </w:rPr>
        <w:t>LUIS FILIPE FERREIRA REIS THOMAZ CURRICULUM</w:t>
      </w:r>
    </w:p>
    <w:p w:rsidR="00D11708" w:rsidRPr="00D11708" w:rsidRDefault="00D11708" w:rsidP="00D11708">
      <w:pPr>
        <w:shd w:val="clear" w:color="auto" w:fill="FFFFFF"/>
        <w:rPr>
          <w:rStyle w:val="Hiperligao"/>
          <w:color w:val="1A0DAB"/>
          <w:sz w:val="16"/>
          <w:szCs w:val="16"/>
        </w:rPr>
      </w:pPr>
    </w:p>
    <w:p w:rsidR="00D11708" w:rsidRPr="00D11708" w:rsidRDefault="00D11708" w:rsidP="00D11708">
      <w:pPr>
        <w:shd w:val="clear" w:color="auto" w:fill="FFFFFF"/>
        <w:ind w:right="55"/>
        <w:textAlignment w:val="center"/>
        <w:rPr>
          <w:sz w:val="16"/>
          <w:szCs w:val="16"/>
          <w:bdr w:val="single" w:sz="2" w:space="0" w:color="ECEDEF" w:frame="1"/>
          <w:shd w:val="clear" w:color="auto" w:fill="F1F3F4"/>
        </w:rPr>
      </w:pPr>
    </w:p>
    <w:p w:rsidR="00D11708" w:rsidRPr="00D11708" w:rsidRDefault="00D11708" w:rsidP="00D11708">
      <w:pPr>
        <w:shd w:val="clear" w:color="auto" w:fill="FFFFFF"/>
        <w:rPr>
          <w:rFonts w:ascii="Arial" w:hAnsi="Arial" w:cs="Arial"/>
          <w:color w:val="1A0DAB"/>
          <w:sz w:val="16"/>
          <w:szCs w:val="16"/>
          <w:u w:val="single"/>
        </w:rPr>
      </w:pPr>
      <w:r w:rsidRPr="00D11708">
        <w:rPr>
          <w:rStyle w:val="vuuxrf"/>
          <w:rFonts w:ascii="Arial" w:hAnsi="Arial" w:cs="Arial"/>
          <w:color w:val="202124"/>
          <w:sz w:val="16"/>
          <w:szCs w:val="16"/>
          <w:u w:val="single"/>
        </w:rPr>
        <w:t>docplayer.com.br</w:t>
      </w:r>
    </w:p>
    <w:p w:rsidR="00D11708" w:rsidRPr="00D11708" w:rsidRDefault="00D11708" w:rsidP="00D11708">
      <w:pPr>
        <w:shd w:val="clear" w:color="auto" w:fill="FFFFFF"/>
        <w:rPr>
          <w:rFonts w:ascii="Arial" w:hAnsi="Arial" w:cs="Arial"/>
          <w:color w:val="1A0DAB"/>
          <w:sz w:val="16"/>
          <w:szCs w:val="16"/>
          <w:u w:val="single"/>
        </w:rPr>
      </w:pPr>
      <w:r w:rsidRPr="00D11708">
        <w:rPr>
          <w:rStyle w:val="CitaoHTML"/>
          <w:rFonts w:ascii="Arial" w:hAnsi="Arial" w:cs="Arial"/>
          <w:i w:val="0"/>
          <w:iCs w:val="0"/>
          <w:color w:val="4D5156"/>
          <w:sz w:val="16"/>
          <w:szCs w:val="16"/>
          <w:u w:val="single"/>
        </w:rPr>
        <w:t>https://docplayer.com.br</w:t>
      </w:r>
      <w:r w:rsidRPr="00D11708">
        <w:rPr>
          <w:rStyle w:val="apx8vc"/>
          <w:rFonts w:ascii="Arial" w:hAnsi="Arial" w:cs="Arial"/>
          <w:color w:val="4D5156"/>
          <w:sz w:val="16"/>
          <w:szCs w:val="16"/>
          <w:u w:val="single"/>
        </w:rPr>
        <w:t> › 22315501-Luis-filipe-ferrei...</w:t>
      </w:r>
    </w:p>
    <w:p w:rsidR="00D11708" w:rsidRPr="00D11708" w:rsidRDefault="00995020" w:rsidP="00D11708">
      <w:pPr>
        <w:shd w:val="clear" w:color="auto" w:fill="FFFFFF"/>
        <w:rPr>
          <w:rFonts w:ascii="Arial" w:hAnsi="Arial" w:cs="Arial"/>
          <w:color w:val="202124"/>
          <w:sz w:val="16"/>
          <w:szCs w:val="16"/>
        </w:rPr>
      </w:pPr>
      <w:r w:rsidRPr="00D11708">
        <w:rPr>
          <w:rFonts w:ascii="Arial" w:hAnsi="Arial" w:cs="Arial"/>
          <w:color w:val="202124"/>
          <w:sz w:val="16"/>
          <w:szCs w:val="16"/>
        </w:rPr>
        <w:fldChar w:fldCharType="end"/>
      </w:r>
    </w:p>
    <w:p w:rsidR="00D11708" w:rsidRPr="00D11708" w:rsidRDefault="00D11708" w:rsidP="00D11708">
      <w:pPr>
        <w:shd w:val="clear" w:color="auto" w:fill="FFFFFF"/>
        <w:rPr>
          <w:rFonts w:ascii="Arial" w:hAnsi="Arial" w:cs="Arial"/>
          <w:color w:val="4D5156"/>
          <w:sz w:val="16"/>
          <w:szCs w:val="16"/>
        </w:rPr>
      </w:pPr>
      <w:r w:rsidRPr="00D11708">
        <w:rPr>
          <w:rFonts w:ascii="Arial" w:hAnsi="Arial" w:cs="Arial"/>
          <w:color w:val="4D5156"/>
          <w:sz w:val="16"/>
          <w:szCs w:val="16"/>
        </w:rPr>
        <w:t>1 </w:t>
      </w:r>
      <w:r w:rsidRPr="00D11708">
        <w:rPr>
          <w:rStyle w:val="nfase0"/>
          <w:rFonts w:ascii="Arial" w:hAnsi="Arial" w:cs="Arial"/>
          <w:b/>
          <w:bCs/>
          <w:i w:val="0"/>
          <w:iCs w:val="0"/>
          <w:color w:val="5F6368"/>
          <w:sz w:val="16"/>
          <w:szCs w:val="16"/>
        </w:rPr>
        <w:t>LUIS FILIPE</w:t>
      </w:r>
      <w:r w:rsidRPr="00D11708">
        <w:rPr>
          <w:rFonts w:ascii="Arial" w:hAnsi="Arial" w:cs="Arial"/>
          <w:color w:val="4D5156"/>
          <w:sz w:val="16"/>
          <w:szCs w:val="16"/>
        </w:rPr>
        <w:t> FERREIRA REIS </w:t>
      </w:r>
      <w:r w:rsidRPr="00D11708">
        <w:rPr>
          <w:rStyle w:val="nfase0"/>
          <w:rFonts w:ascii="Arial" w:hAnsi="Arial" w:cs="Arial"/>
          <w:b/>
          <w:bCs/>
          <w:i w:val="0"/>
          <w:iCs w:val="0"/>
          <w:color w:val="5F6368"/>
          <w:sz w:val="16"/>
          <w:szCs w:val="16"/>
        </w:rPr>
        <w:t>THOMAZ</w:t>
      </w:r>
      <w:r w:rsidRPr="00D11708">
        <w:rPr>
          <w:rFonts w:ascii="Arial" w:hAnsi="Arial" w:cs="Arial"/>
          <w:color w:val="4D5156"/>
          <w:sz w:val="16"/>
          <w:szCs w:val="16"/>
        </w:rPr>
        <w:t> CURRICULUM Habilitações literárias - 7º ano ... Doutoramento </w:t>
      </w:r>
      <w:proofErr w:type="spellStart"/>
      <w:r w:rsidRPr="00D11708">
        <w:rPr>
          <w:rStyle w:val="nfase0"/>
          <w:rFonts w:ascii="Arial" w:hAnsi="Arial" w:cs="Arial"/>
          <w:b/>
          <w:bCs/>
          <w:i w:val="0"/>
          <w:iCs w:val="0"/>
          <w:color w:val="5F6368"/>
          <w:sz w:val="16"/>
          <w:szCs w:val="16"/>
        </w:rPr>
        <w:t>honoris</w:t>
      </w:r>
      <w:proofErr w:type="spellEnd"/>
      <w:r w:rsidRPr="00D11708">
        <w:rPr>
          <w:rStyle w:val="nfase0"/>
          <w:rFonts w:ascii="Arial" w:hAnsi="Arial" w:cs="Arial"/>
          <w:b/>
          <w:bCs/>
          <w:i w:val="0"/>
          <w:iCs w:val="0"/>
          <w:color w:val="5F6368"/>
          <w:sz w:val="16"/>
          <w:szCs w:val="16"/>
        </w:rPr>
        <w:t xml:space="preserve"> causa</w:t>
      </w:r>
      <w:r w:rsidRPr="00D11708">
        <w:rPr>
          <w:rFonts w:ascii="Arial" w:hAnsi="Arial" w:cs="Arial"/>
          <w:color w:val="4D5156"/>
          <w:sz w:val="16"/>
          <w:szCs w:val="16"/>
        </w:rPr>
        <w:t> em História - Universidade Nova de Lisboa, ..</w:t>
      </w:r>
    </w:p>
    <w:p w:rsidR="00D11708" w:rsidRPr="00D11708" w:rsidRDefault="00D11708" w:rsidP="00D11708">
      <w:pPr>
        <w:shd w:val="clear" w:color="auto" w:fill="FFFFFF"/>
        <w:rPr>
          <w:rFonts w:ascii="Arial" w:hAnsi="Arial" w:cs="Arial"/>
          <w:color w:val="4D5156"/>
          <w:sz w:val="16"/>
          <w:szCs w:val="16"/>
        </w:rPr>
      </w:pPr>
    </w:p>
    <w:p w:rsidR="00D11708" w:rsidRPr="00D11708" w:rsidRDefault="00D11708" w:rsidP="00D11708">
      <w:pPr>
        <w:shd w:val="clear" w:color="auto" w:fill="FFFFFF"/>
        <w:rPr>
          <w:rFonts w:ascii="Arial" w:hAnsi="Arial" w:cs="Arial"/>
          <w:color w:val="4D5156"/>
          <w:sz w:val="16"/>
          <w:szCs w:val="16"/>
        </w:rPr>
      </w:pPr>
      <w:r w:rsidRPr="00D11708">
        <w:rPr>
          <w:rFonts w:ascii="Arial" w:hAnsi="Arial" w:cs="Arial"/>
          <w:color w:val="4D5156"/>
          <w:sz w:val="16"/>
          <w:szCs w:val="16"/>
        </w:rPr>
        <w:t>Hoje é Frei Jerónimo</w:t>
      </w:r>
    </w:p>
    <w:p w:rsidR="00D11708" w:rsidRPr="00D84D31" w:rsidRDefault="00D11708" w:rsidP="00641E0F">
      <w:pPr>
        <w:widowControl/>
        <w:shd w:val="clear" w:color="auto" w:fill="FFFFFF"/>
        <w:suppressAutoHyphens w:val="0"/>
        <w:autoSpaceDE/>
        <w:spacing w:before="100" w:beforeAutospacing="1" w:after="100" w:afterAutospacing="1"/>
        <w:rPr>
          <w:rFonts w:ascii="Arial" w:hAnsi="Arial" w:cs="Arial"/>
          <w:color w:val="111111"/>
          <w:sz w:val="18"/>
          <w:szCs w:val="18"/>
        </w:rPr>
      </w:pPr>
    </w:p>
    <w:p w:rsidR="0028680C" w:rsidRPr="00C44C8F" w:rsidRDefault="00995020" w:rsidP="0028680C">
      <w:pPr>
        <w:shd w:val="clear" w:color="auto" w:fill="F4F4F4"/>
        <w:rPr>
          <w:rFonts w:ascii="Arial" w:hAnsi="Arial" w:cs="Arial"/>
          <w:color w:val="111111"/>
          <w:sz w:val="22"/>
          <w:szCs w:val="22"/>
        </w:rPr>
      </w:pPr>
      <w:r w:rsidRPr="00995020">
        <w:rPr>
          <w:rFonts w:ascii="Arial" w:hAnsi="Arial" w:cs="Arial"/>
          <w:color w:val="111111"/>
          <w:sz w:val="22"/>
          <w:szCs w:val="22"/>
        </w:rPr>
        <w:pict>
          <v:rect id="_x0000_i1037" style="width:44.55pt;height:1.5pt" o:hrpct="0" o:hralign="center" o:hrstd="t" o:hr="t" fillcolor="#a0a0a0" stroked="f"/>
        </w:pict>
      </w:r>
    </w:p>
    <w:p w:rsidR="0028680C" w:rsidRPr="00C44C8F" w:rsidRDefault="0028680C" w:rsidP="0028680C">
      <w:pPr>
        <w:shd w:val="clear" w:color="auto" w:fill="F4F4F4"/>
        <w:rPr>
          <w:rFonts w:ascii="Arial" w:hAnsi="Arial" w:cs="Arial"/>
          <w:color w:val="111111"/>
          <w:sz w:val="22"/>
          <w:szCs w:val="22"/>
        </w:rPr>
      </w:pPr>
    </w:p>
    <w:p w:rsidR="0028680C" w:rsidRDefault="00D44098" w:rsidP="0028680C">
      <w:pPr>
        <w:shd w:val="clear" w:color="auto" w:fill="F4F4F4"/>
        <w:rPr>
          <w:rFonts w:ascii="Arial" w:hAnsi="Arial" w:cs="Arial"/>
          <w:color w:val="111111"/>
          <w:sz w:val="22"/>
          <w:szCs w:val="22"/>
        </w:rPr>
      </w:pPr>
      <w:r>
        <w:rPr>
          <w:rFonts w:ascii="Arial" w:hAnsi="Arial" w:cs="Arial"/>
          <w:color w:val="111111"/>
          <w:sz w:val="22"/>
          <w:szCs w:val="22"/>
        </w:rPr>
        <w:t>-Macau</w:t>
      </w:r>
    </w:p>
    <w:p w:rsidR="0035738F" w:rsidRDefault="0035738F" w:rsidP="0028680C">
      <w:pPr>
        <w:shd w:val="clear" w:color="auto" w:fill="F4F4F4"/>
        <w:rPr>
          <w:rFonts w:ascii="Arial" w:hAnsi="Arial" w:cs="Arial"/>
          <w:color w:val="111111"/>
          <w:sz w:val="22"/>
          <w:szCs w:val="22"/>
        </w:rPr>
      </w:pPr>
      <w:r>
        <w:rPr>
          <w:rFonts w:ascii="Arial" w:hAnsi="Arial" w:cs="Arial"/>
          <w:color w:val="111111"/>
          <w:sz w:val="22"/>
          <w:szCs w:val="22"/>
        </w:rPr>
        <w:t>MATTEO RICCI</w:t>
      </w:r>
    </w:p>
    <w:p w:rsidR="0035738F" w:rsidRDefault="0035738F" w:rsidP="0028680C">
      <w:pPr>
        <w:shd w:val="clear" w:color="auto" w:fill="F4F4F4"/>
        <w:rPr>
          <w:rFonts w:ascii="Arial" w:hAnsi="Arial" w:cs="Arial"/>
          <w:color w:val="111111"/>
          <w:sz w:val="22"/>
          <w:szCs w:val="22"/>
        </w:rPr>
      </w:pPr>
      <w:r>
        <w:rPr>
          <w:rFonts w:ascii="Arial" w:hAnsi="Arial" w:cs="Arial"/>
          <w:color w:val="111111"/>
          <w:sz w:val="22"/>
          <w:szCs w:val="22"/>
        </w:rPr>
        <w:t>ATHANASIUS KIRCHER</w:t>
      </w:r>
    </w:p>
    <w:p w:rsidR="009D755C" w:rsidRDefault="009D755C" w:rsidP="0028680C">
      <w:pPr>
        <w:shd w:val="clear" w:color="auto" w:fill="F4F4F4"/>
        <w:rPr>
          <w:rFonts w:ascii="Arial" w:hAnsi="Arial" w:cs="Arial"/>
          <w:color w:val="111111"/>
          <w:sz w:val="22"/>
          <w:szCs w:val="22"/>
        </w:rPr>
      </w:pPr>
    </w:p>
    <w:p w:rsidR="009D755C" w:rsidRDefault="009D755C" w:rsidP="009D755C">
      <w:pPr>
        <w:pStyle w:val="Ttulo1"/>
        <w:shd w:val="clear" w:color="auto" w:fill="FFFFFF"/>
        <w:spacing w:before="182" w:after="91"/>
        <w:jc w:val="center"/>
        <w:rPr>
          <w:rFonts w:ascii="Helvetica" w:hAnsi="Helvetica" w:cs="Helvetica"/>
          <w:b w:val="0"/>
          <w:bCs w:val="0"/>
          <w:color w:val="444444"/>
          <w:sz w:val="33"/>
          <w:szCs w:val="33"/>
        </w:rPr>
      </w:pPr>
      <w:r>
        <w:rPr>
          <w:rFonts w:ascii="Helvetica" w:hAnsi="Helvetica" w:cs="Helvetica"/>
          <w:b w:val="0"/>
          <w:bCs w:val="0"/>
          <w:color w:val="444444"/>
          <w:sz w:val="33"/>
          <w:szCs w:val="33"/>
        </w:rPr>
        <w:t>LEIBNIZ, JESUÍTAS, YI JING: O IMPACTO DA CHINA NO PENSAMENTO MODERNO EUROPEU</w:t>
      </w:r>
    </w:p>
    <w:p w:rsidR="009D755C" w:rsidRDefault="009D755C" w:rsidP="0028680C">
      <w:pPr>
        <w:shd w:val="clear" w:color="auto" w:fill="F4F4F4"/>
        <w:rPr>
          <w:rFonts w:ascii="Arial" w:hAnsi="Arial" w:cs="Arial"/>
          <w:color w:val="111111"/>
          <w:sz w:val="22"/>
          <w:szCs w:val="22"/>
        </w:rPr>
      </w:pPr>
      <w:r>
        <w:rPr>
          <w:rFonts w:ascii="Arial" w:hAnsi="Arial" w:cs="Arial"/>
          <w:color w:val="111111"/>
          <w:sz w:val="22"/>
          <w:szCs w:val="22"/>
        </w:rPr>
        <w:t xml:space="preserve"> </w:t>
      </w:r>
      <w:r w:rsidRPr="009D755C">
        <w:rPr>
          <w:rFonts w:ascii="Arial" w:hAnsi="Arial" w:cs="Arial"/>
          <w:color w:val="111111"/>
          <w:sz w:val="22"/>
          <w:szCs w:val="22"/>
        </w:rPr>
        <w:t>http://www.icm.gov.mo/rc/viewer/30027/1882</w:t>
      </w:r>
    </w:p>
    <w:p w:rsidR="009D755C" w:rsidRDefault="009D755C" w:rsidP="0028680C">
      <w:pPr>
        <w:shd w:val="clear" w:color="auto" w:fill="F4F4F4"/>
        <w:rPr>
          <w:rFonts w:ascii="Arial" w:hAnsi="Arial" w:cs="Arial"/>
          <w:color w:val="111111"/>
          <w:sz w:val="22"/>
          <w:szCs w:val="22"/>
        </w:rPr>
      </w:pPr>
    </w:p>
    <w:p w:rsidR="009D755C" w:rsidRDefault="009D755C" w:rsidP="0028680C">
      <w:pPr>
        <w:shd w:val="clear" w:color="auto" w:fill="F4F4F4"/>
        <w:rPr>
          <w:rFonts w:ascii="Arial" w:hAnsi="Arial" w:cs="Arial"/>
          <w:color w:val="111111"/>
          <w:sz w:val="22"/>
          <w:szCs w:val="22"/>
        </w:rPr>
      </w:pPr>
    </w:p>
    <w:p w:rsidR="00D967CF" w:rsidRDefault="00D967CF" w:rsidP="0028680C">
      <w:pPr>
        <w:shd w:val="clear" w:color="auto" w:fill="F4F4F4"/>
        <w:rPr>
          <w:rFonts w:ascii="Arial" w:hAnsi="Arial" w:cs="Arial"/>
          <w:color w:val="111111"/>
          <w:sz w:val="22"/>
          <w:szCs w:val="22"/>
        </w:rPr>
      </w:pPr>
      <w:r>
        <w:rPr>
          <w:noProof/>
          <w:lang w:eastAsia="pt-PT" w:bidi="ar-SA"/>
        </w:rPr>
        <w:drawing>
          <wp:inline distT="0" distB="0" distL="0" distR="0">
            <wp:extent cx="6120130" cy="8106796"/>
            <wp:effectExtent l="19050" t="0" r="0" b="0"/>
            <wp:docPr id="2" name="Imagem 14" descr="http://www.icm.gov.mo/rc/img/cover/resized/201610/24/1024x1024/125953_RCE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cm.gov.mo/rc/img/cover/resized/201610/24/1024x1024/125953_RCE_021.jpg"/>
                    <pic:cNvPicPr>
                      <a:picLocks noChangeAspect="1" noChangeArrowheads="1"/>
                    </pic:cNvPicPr>
                  </pic:nvPicPr>
                  <pic:blipFill>
                    <a:blip r:embed="rId164"/>
                    <a:srcRect/>
                    <a:stretch>
                      <a:fillRect/>
                    </a:stretch>
                  </pic:blipFill>
                  <pic:spPr bwMode="auto">
                    <a:xfrm>
                      <a:off x="0" y="0"/>
                      <a:ext cx="6120130" cy="8106796"/>
                    </a:xfrm>
                    <a:prstGeom prst="rect">
                      <a:avLst/>
                    </a:prstGeom>
                    <a:noFill/>
                    <a:ln w="9525">
                      <a:noFill/>
                      <a:miter lim="800000"/>
                      <a:headEnd/>
                      <a:tailEnd/>
                    </a:ln>
                  </pic:spPr>
                </pic:pic>
              </a:graphicData>
            </a:graphic>
          </wp:inline>
        </w:drawing>
      </w:r>
    </w:p>
    <w:tbl>
      <w:tblPr>
        <w:tblW w:w="6835" w:type="dxa"/>
        <w:shd w:val="clear" w:color="auto" w:fill="FFFFFF"/>
        <w:tblCellMar>
          <w:top w:w="15" w:type="dxa"/>
          <w:left w:w="15" w:type="dxa"/>
          <w:bottom w:w="15" w:type="dxa"/>
          <w:right w:w="15" w:type="dxa"/>
        </w:tblCellMar>
        <w:tblLook w:val="04A0"/>
      </w:tblPr>
      <w:tblGrid>
        <w:gridCol w:w="1245"/>
        <w:gridCol w:w="5227"/>
        <w:gridCol w:w="363"/>
      </w:tblGrid>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Atrium</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65" w:history="1">
              <w:r w:rsidR="00D967CF">
                <w:rPr>
                  <w:rStyle w:val="Hiperligao"/>
                  <w:rFonts w:ascii="Helvetica" w:hAnsi="Helvetica" w:cs="Helvetica"/>
                  <w:color w:val="000000"/>
                </w:rPr>
                <w:t>EDITORIAL</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Luís Sá Cunha Editorial Director</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3</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lastRenderedPageBreak/>
              <w:t>Thought</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66" w:history="1">
              <w:r w:rsidR="00D967CF">
                <w:rPr>
                  <w:rStyle w:val="Hiperligao"/>
                  <w:rFonts w:ascii="Helvetica" w:hAnsi="Helvetica" w:cs="Helvetica"/>
                  <w:color w:val="000000"/>
                </w:rPr>
                <w:t>MACAO THE FIRST WESTERN UNIVERSITY IN THE FAR EAST</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Domingos Maurício Gomes dos </w:t>
            </w:r>
            <w:proofErr w:type="spellStart"/>
            <w:r>
              <w:rPr>
                <w:rFonts w:ascii="Helvetica" w:hAnsi="Helvetica" w:cs="Helvetica"/>
                <w:color w:val="333333"/>
                <w:sz w:val="13"/>
                <w:szCs w:val="13"/>
              </w:rPr>
              <w:t>Santos</w:t>
            </w:r>
            <w:bookmarkStart w:id="0" w:name="RETLAB200210003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"'LAB2002100030001')"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0"/>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Thought</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67" w:history="1">
              <w:r w:rsidR="00D967CF">
                <w:rPr>
                  <w:rStyle w:val="Hiperligao"/>
                  <w:rFonts w:ascii="Helvetica" w:hAnsi="Helvetica" w:cs="Helvetica"/>
                  <w:color w:val="000000"/>
                </w:rPr>
                <w:t>MACAO AND THE ART OF THE SOCIETY OF JESUS IN CHINA</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Gonçalo </w:t>
            </w:r>
            <w:proofErr w:type="spellStart"/>
            <w:r>
              <w:rPr>
                <w:rFonts w:ascii="Helvetica" w:hAnsi="Helvetica" w:cs="Helvetica"/>
                <w:color w:val="333333"/>
                <w:sz w:val="13"/>
                <w:szCs w:val="13"/>
              </w:rPr>
              <w:t>Couceiro</w:t>
            </w:r>
            <w:bookmarkStart w:id="1" w:name="RETLAB200210004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"'LAB2002100040001')"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27</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Influence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Portugal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Music</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Asia</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68" w:history="1">
              <w:r w:rsidR="00D967CF">
                <w:rPr>
                  <w:rStyle w:val="Hiperligao"/>
                  <w:rFonts w:ascii="Helvetica" w:hAnsi="Helvetica" w:cs="Helvetica"/>
                  <w:color w:val="000000"/>
                </w:rPr>
                <w:t>ALESSANDRO VALIGNANO FAN LI-AN (°1539-†1606)</w:t>
              </w:r>
              <w:r w:rsidR="00D967CF">
                <w:rPr>
                  <w:rFonts w:ascii="Helvetica" w:hAnsi="Helvetica" w:cs="Helvetica"/>
                  <w:color w:val="000000"/>
                </w:rPr>
                <w:br/>
              </w:r>
              <w:r w:rsidR="00D967CF">
                <w:rPr>
                  <w:rStyle w:val="Hiperligao"/>
                  <w:rFonts w:ascii="Helvetica" w:hAnsi="Helvetica" w:cs="Helvetica"/>
                  <w:color w:val="000000"/>
                </w:rPr>
                <w:t>STRATEGIST OF THE JESUIT MISSION IN CHINA</w:t>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Edward</w:t>
            </w:r>
            <w:proofErr w:type="spellEnd"/>
            <w:r>
              <w:rPr>
                <w:rFonts w:ascii="Helvetica" w:hAnsi="Helvetica" w:cs="Helvetica"/>
                <w:color w:val="333333"/>
                <w:sz w:val="13"/>
                <w:szCs w:val="13"/>
              </w:rPr>
              <w:t xml:space="preserve"> J. </w:t>
            </w:r>
            <w:proofErr w:type="spellStart"/>
            <w:r>
              <w:rPr>
                <w:rFonts w:ascii="Helvetica" w:hAnsi="Helvetica" w:cs="Helvetica"/>
                <w:color w:val="333333"/>
                <w:sz w:val="13"/>
                <w:szCs w:val="13"/>
              </w:rPr>
              <w:t>Malatesta</w:t>
            </w:r>
            <w:bookmarkStart w:id="2" w:name="RETLAB200210005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"'LAB2002100050001')"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2"/>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35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Influence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Portugal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Music</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Asia</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69" w:history="1">
              <w:r w:rsidR="00D967CF">
                <w:rPr>
                  <w:rStyle w:val="Hiperligao"/>
                  <w:rFonts w:ascii="Helvetica" w:hAnsi="Helvetica" w:cs="Helvetica"/>
                  <w:color w:val="000000"/>
                </w:rPr>
                <w:t>THE PRECURSORS OF RICCI</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Joseph</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Sebes</w:t>
            </w:r>
            <w:bookmarkStart w:id="3" w:name="RETLAB200210006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"'LAB2002100060001')"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3"/>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55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Christ</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and</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Confucius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0" w:history="1">
              <w:r w:rsidR="00D967CF">
                <w:rPr>
                  <w:rStyle w:val="Hiperligao"/>
                  <w:rFonts w:ascii="Helvetica" w:hAnsi="Helvetica" w:cs="Helvetica"/>
                  <w:color w:val="000000"/>
                </w:rPr>
                <w:t>HEAVEN AND HELL IN THE SEVENTEENTH CENTURY</w:t>
              </w:r>
              <w:r w:rsidR="00D967CF">
                <w:rPr>
                  <w:rFonts w:ascii="Helvetica" w:hAnsi="Helvetica" w:cs="Helvetica"/>
                  <w:color w:val="000000"/>
                </w:rPr>
                <w:br/>
              </w:r>
              <w:r w:rsidR="00D967CF">
                <w:rPr>
                  <w:rStyle w:val="Hiperligao"/>
                  <w:rFonts w:ascii="Helvetica" w:hAnsi="Helvetica" w:cs="Helvetica"/>
                  <w:color w:val="000000"/>
                </w:rPr>
                <w:t>EXCHANGE BETWEEN CHINA AND THE WEST</w:t>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Nicolas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Standaert</w:t>
            </w:r>
            <w:bookmarkStart w:id="4" w:name="RETLAB200210007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"'LAB2002100070001')"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4"/>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83</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Christ</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and</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Confucius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1" w:history="1">
              <w:r w:rsidR="00D967CF">
                <w:rPr>
                  <w:rStyle w:val="Hiperligao"/>
                  <w:rFonts w:ascii="Helvetica" w:hAnsi="Helvetica" w:cs="Helvetica"/>
                  <w:color w:val="000000"/>
                </w:rPr>
                <w:t>WHY DID THEY BECOME CHRISTIANS?</w:t>
              </w:r>
              <w:r w:rsidR="00D967CF">
                <w:rPr>
                  <w:rFonts w:ascii="Helvetica" w:hAnsi="Helvetica" w:cs="Helvetica"/>
                  <w:color w:val="000000"/>
                </w:rPr>
                <w:br/>
              </w:r>
              <w:r w:rsidR="00D967CF">
                <w:rPr>
                  <w:rStyle w:val="Hiperligao"/>
                  <w:rFonts w:ascii="Helvetica" w:hAnsi="Helvetica" w:cs="Helvetica"/>
                  <w:color w:val="000000"/>
                </w:rPr>
                <w:t>YANG TINGJUN, LI JIZAO AND XU GUANGQI</w:t>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William </w:t>
            </w:r>
            <w:proofErr w:type="spellStart"/>
            <w:r>
              <w:rPr>
                <w:rFonts w:ascii="Helvetica" w:hAnsi="Helvetica" w:cs="Helvetica"/>
                <w:color w:val="333333"/>
                <w:sz w:val="13"/>
                <w:szCs w:val="13"/>
              </w:rPr>
              <w:t>Peterson</w:t>
            </w:r>
            <w:bookmarkStart w:id="5" w:name="RETLAB200210008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"'LAB2002100080001')"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5"/>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95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Christ</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and</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Confucius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2" w:history="1">
              <w:r w:rsidR="00D967CF">
                <w:rPr>
                  <w:rStyle w:val="Hiperligao"/>
                  <w:rFonts w:ascii="Helvetica" w:hAnsi="Helvetica" w:cs="Helvetica"/>
                  <w:color w:val="000000"/>
                </w:rPr>
                <w:t>THE FIRST GREAT CULTURAL ENCOUNTER BETWEEN CHINA AND EUROPE</w:t>
              </w:r>
              <w:r w:rsidR="00D967CF">
                <w:rPr>
                  <w:rFonts w:ascii="Helvetica" w:hAnsi="Helvetica" w:cs="Helvetica"/>
                  <w:color w:val="000000"/>
                </w:rPr>
                <w:br/>
              </w:r>
              <w:r w:rsidR="00D967CF">
                <w:rPr>
                  <w:rStyle w:val="Hiperligao"/>
                  <w:rFonts w:ascii="Helvetica" w:hAnsi="Helvetica" w:cs="Helvetica"/>
                  <w:color w:val="000000"/>
                </w:rPr>
                <w:t>(</w:t>
              </w:r>
              <w:proofErr w:type="spellStart"/>
              <w:r w:rsidR="00D967CF">
                <w:rPr>
                  <w:rStyle w:val="Hiperligao"/>
                  <w:rFonts w:ascii="Helvetica" w:hAnsi="Helvetica" w:cs="Helvetica"/>
                  <w:color w:val="000000"/>
                </w:rPr>
                <w:t>ca</w:t>
              </w:r>
              <w:proofErr w:type="spellEnd"/>
              <w:r w:rsidR="00D967CF">
                <w:rPr>
                  <w:rStyle w:val="Hiperligao"/>
                  <w:rFonts w:ascii="Helvetica" w:hAnsi="Helvetica" w:cs="Helvetica"/>
                  <w:color w:val="000000"/>
                </w:rPr>
                <w:t xml:space="preserve"> 1582- </w:t>
              </w:r>
              <w:proofErr w:type="spellStart"/>
              <w:r w:rsidR="00D967CF">
                <w:rPr>
                  <w:rStyle w:val="Hiperligao"/>
                  <w:rFonts w:ascii="Helvetica" w:hAnsi="Helvetica" w:cs="Helvetica"/>
                  <w:color w:val="000000"/>
                </w:rPr>
                <w:t>ca</w:t>
              </w:r>
              <w:proofErr w:type="spellEnd"/>
              <w:r w:rsidR="00D967CF">
                <w:rPr>
                  <w:rStyle w:val="Hiperligao"/>
                  <w:rFonts w:ascii="Helvetica" w:hAnsi="Helvetica" w:cs="Helvetica"/>
                  <w:color w:val="000000"/>
                </w:rPr>
                <w:t xml:space="preserve"> 1793)</w:t>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D. E. </w:t>
            </w:r>
            <w:proofErr w:type="spellStart"/>
            <w:r>
              <w:rPr>
                <w:rFonts w:ascii="Helvetica" w:hAnsi="Helvetica" w:cs="Helvetica"/>
                <w:color w:val="333333"/>
                <w:sz w:val="13"/>
                <w:szCs w:val="13"/>
              </w:rPr>
              <w:t>Mungello</w:t>
            </w:r>
            <w:bookmarkStart w:id="6" w:name="RETLAB200210009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"'LAB2002100090001')"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6"/>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111</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Christ</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and</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Confucius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3" w:history="1">
              <w:r w:rsidR="00D967CF">
                <w:rPr>
                  <w:rStyle w:val="Hiperligao"/>
                  <w:rFonts w:ascii="Helvetica" w:hAnsi="Helvetica" w:cs="Helvetica"/>
                  <w:color w:val="000000"/>
                </w:rPr>
                <w:t>THE 'CROSS-CULTURAL COMMUNICATION' APPROACH OF THE EARLY JESUIT MISSIONARIES IN CHINA</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Ian</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Rae</w:t>
            </w:r>
            <w:bookmarkStart w:id="7" w:name="RETLAB200210010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"'LAB2002100100001')"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7"/>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121</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Meeting</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Cultures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4" w:history="1">
              <w:r w:rsidR="00D967CF">
                <w:rPr>
                  <w:rStyle w:val="Hiperligao"/>
                  <w:rFonts w:ascii="Helvetica" w:hAnsi="Helvetica" w:cs="Helvetica"/>
                  <w:color w:val="000000"/>
                </w:rPr>
                <w:t>JESUIT CARTOGRAPHY</w:t>
              </w:r>
              <w:r w:rsidR="00D967CF">
                <w:rPr>
                  <w:rFonts w:ascii="Helvetica" w:hAnsi="Helvetica" w:cs="Helvetica"/>
                  <w:color w:val="000000"/>
                </w:rPr>
                <w:br/>
              </w:r>
              <w:r w:rsidR="00D967CF">
                <w:rPr>
                  <w:rStyle w:val="Hiperligao"/>
                  <w:rFonts w:ascii="Helvetica" w:hAnsi="Helvetica" w:cs="Helvetica"/>
                  <w:color w:val="000000"/>
                </w:rPr>
                <w:t>A WESTERN INTERPRETATION OF CHINA</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Theodore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Foss</w:t>
            </w:r>
            <w:bookmarkStart w:id="8" w:name="RETLAB200210011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"'LAB2002100110001')"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8"/>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133</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Meeting</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Cultures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5" w:history="1">
              <w:r w:rsidR="00D967CF">
                <w:rPr>
                  <w:rStyle w:val="Hiperligao"/>
                  <w:rFonts w:ascii="Helvetica" w:hAnsi="Helvetica" w:cs="Helvetica"/>
                  <w:color w:val="000000"/>
                </w:rPr>
                <w:t xml:space="preserve">MACAO A BRIDGE FOR CULTURAL EXCHANGE BETWEEN CHINA AND THE </w:t>
              </w:r>
              <w:r w:rsidR="00D967CF">
                <w:rPr>
                  <w:rStyle w:val="Hiperligao"/>
                  <w:rFonts w:ascii="Helvetica" w:hAnsi="Helvetica" w:cs="Helvetica"/>
                  <w:color w:val="000000"/>
                </w:rPr>
                <w:lastRenderedPageBreak/>
                <w:t>WEST</w:t>
              </w:r>
              <w:r w:rsidR="00D967CF">
                <w:rPr>
                  <w:rFonts w:ascii="Helvetica" w:hAnsi="Helvetica" w:cs="Helvetica"/>
                  <w:color w:val="000000"/>
                </w:rPr>
                <w:br/>
              </w:r>
              <w:r w:rsidR="00D967CF">
                <w:rPr>
                  <w:rStyle w:val="Hiperligao"/>
                  <w:rFonts w:ascii="Helvetica" w:hAnsi="Helvetica" w:cs="Helvetica"/>
                  <w:color w:val="000000"/>
                </w:rPr>
                <w:t>IN THE SIXTEENTH AND SEVENTEENTH CENTURIES</w:t>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Huang</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Qichen</w:t>
            </w:r>
            <w:bookmarkStart w:id="9" w:name="RETLAB200210012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"'LAB2002100120001')"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9"/>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lastRenderedPageBreak/>
              <w:t>157</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lastRenderedPageBreak/>
              <w:t>The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Meeting</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of</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Cultures</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6" w:history="1">
              <w:r w:rsidR="00D967CF">
                <w:rPr>
                  <w:rStyle w:val="Hiperligao"/>
                  <w:rFonts w:ascii="Helvetica" w:hAnsi="Helvetica" w:cs="Helvetica"/>
                  <w:color w:val="000000"/>
                </w:rPr>
                <w:t>MACAO</w:t>
              </w:r>
              <w:r w:rsidR="00D967CF">
                <w:rPr>
                  <w:rFonts w:ascii="Helvetica" w:hAnsi="Helvetica" w:cs="Helvetica"/>
                  <w:color w:val="000000"/>
                </w:rPr>
                <w:br/>
              </w:r>
              <w:r w:rsidR="00D967CF">
                <w:rPr>
                  <w:rStyle w:val="Hiperligao"/>
                  <w:rFonts w:ascii="Helvetica" w:hAnsi="Helvetica" w:cs="Helvetica"/>
                  <w:color w:val="000000"/>
                </w:rPr>
                <w:t>AN HISTORICAL IMAGINATION IN PERSPECTIVE</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Arthur</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Chen</w:t>
            </w:r>
            <w:bookmarkStart w:id="10" w:name="RETLAB200210013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"'LAB2002100130001')"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0"/>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185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Jesuits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China</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7" w:history="1">
              <w:r w:rsidR="00D967CF">
                <w:rPr>
                  <w:rStyle w:val="Hiperligao"/>
                  <w:rFonts w:ascii="Helvetica" w:hAnsi="Helvetica" w:cs="Helvetica"/>
                  <w:color w:val="000000"/>
                </w:rPr>
                <w:t>FERDINAND VERBIEST, S. J. (° 1623—† 1688)AND THE ASTRONOMICAL BUREAU IN BEIJING</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Nöel</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Golvers</w:t>
            </w:r>
            <w:bookmarkStart w:id="11" w:name="RETLAB200210014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"'LAB2002100140001')"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1"/>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201</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Jesuits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China</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8" w:history="1">
              <w:r w:rsidR="00D967CF">
                <w:rPr>
                  <w:rStyle w:val="Hiperligao"/>
                  <w:rFonts w:ascii="Helvetica" w:hAnsi="Helvetica" w:cs="Helvetica"/>
                  <w:color w:val="000000"/>
                </w:rPr>
                <w:t>SOURCES AND INTERPRETATION OF CHAPTERS ONE TO FOUR IN FERDINAND VERBIEST'S XIN ZHI LINGTAI YIXIANG ZHI</w:t>
              </w:r>
              <w:r w:rsidR="00D967CF">
                <w:rPr>
                  <w:rFonts w:ascii="Helvetica" w:hAnsi="Helvetica" w:cs="Helvetica"/>
                  <w:color w:val="000000"/>
                </w:rPr>
                <w:br/>
              </w:r>
              <w:r w:rsidR="00D967CF">
                <w:rPr>
                  <w:rStyle w:val="Hiperligao"/>
                  <w:rFonts w:ascii="Helvetica" w:hAnsi="Helvetica" w:cs="Helvetica"/>
                  <w:color w:val="000000"/>
                </w:rPr>
                <w:t>(DISCOURSE ON THE NEWLY-BUILT ASTRONOMICAL INSTRUMENTS IN THE OBSERVATORY)</w:t>
              </w:r>
              <w:r w:rsidR="00D967CF">
                <w:rPr>
                  <w:rFonts w:ascii="Helvetica" w:hAnsi="Helvetica" w:cs="Helvetica"/>
                  <w:color w:val="000000"/>
                </w:rPr>
                <w:br/>
              </w:r>
              <w:r w:rsidR="00D967CF">
                <w:rPr>
                  <w:rStyle w:val="Hiperligao"/>
                  <w:rFonts w:ascii="Helvetica" w:hAnsi="Helvetica" w:cs="Helvetica"/>
                  <w:color w:val="000000"/>
                </w:rPr>
                <w:t>BEIJING, 1674</w:t>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Nicole</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Halsberghe</w:t>
            </w:r>
            <w:bookmarkStart w:id="12" w:name="RETLAB200210015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"'LAB2002100150001')"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2"/>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213</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Jesuits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China</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79" w:history="1">
              <w:r w:rsidR="00D967CF">
                <w:rPr>
                  <w:rStyle w:val="Hiperligao"/>
                  <w:rFonts w:ascii="Helvetica" w:hAnsi="Helvetica" w:cs="Helvetica"/>
                  <w:color w:val="000000"/>
                </w:rPr>
                <w:t>JESUITS GOING EAST</w:t>
              </w:r>
              <w:r w:rsidR="00D967CF">
                <w:rPr>
                  <w:rFonts w:ascii="Helvetica" w:hAnsi="Helvetica" w:cs="Helvetica"/>
                  <w:color w:val="000000"/>
                </w:rPr>
                <w:br/>
              </w:r>
              <w:r w:rsidR="00D967CF">
                <w:rPr>
                  <w:rStyle w:val="Hiperligao"/>
                  <w:rFonts w:ascii="Helvetica" w:hAnsi="Helvetica" w:cs="Helvetica"/>
                  <w:color w:val="000000"/>
                </w:rPr>
                <w:t>THE EXPERIENCES OF FATHERS DOMINIQUE LE JEUNEHOMME, AGOSTINO TUDESCHINI AND TRANQUILLO GRASSETTI</w:t>
              </w:r>
              <w:r w:rsidR="00D967CF">
                <w:rPr>
                  <w:rFonts w:ascii="Helvetica" w:hAnsi="Helvetica" w:cs="Helvetica"/>
                  <w:color w:val="000000"/>
                </w:rPr>
                <w:br/>
              </w:r>
              <w:r w:rsidR="00D967CF">
                <w:rPr>
                  <w:rStyle w:val="Hiperligao"/>
                  <w:rFonts w:ascii="Helvetica" w:hAnsi="Helvetica" w:cs="Helvetica"/>
                  <w:color w:val="000000"/>
                </w:rPr>
                <w:t>EN ROUTE TO THE CHINA MISSION IN THE EARLY SEVENTEENTH CENTURY</w:t>
              </w:r>
            </w:hyperlink>
          </w:p>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Anthony</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Disney</w:t>
            </w:r>
            <w:bookmarkStart w:id="13" w:name="RETLAB200210016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"'LAB2002100160001')"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3"/>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235</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Jesuits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China</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80" w:history="1">
              <w:r w:rsidR="00D967CF">
                <w:rPr>
                  <w:rStyle w:val="Hiperligao"/>
                  <w:rFonts w:ascii="Helvetica" w:hAnsi="Helvetica" w:cs="Helvetica"/>
                  <w:color w:val="000000"/>
                </w:rPr>
                <w:t>LOUIS FAN SHOUYI</w:t>
              </w:r>
              <w:r w:rsidR="00D967CF">
                <w:rPr>
                  <w:rFonts w:ascii="Helvetica" w:hAnsi="Helvetica" w:cs="Helvetica"/>
                  <w:color w:val="000000"/>
                </w:rPr>
                <w:br/>
              </w:r>
              <w:r w:rsidR="00D967CF">
                <w:rPr>
                  <w:rStyle w:val="Hiperligao"/>
                  <w:rFonts w:ascii="Helvetica" w:hAnsi="Helvetica" w:cs="Helvetica"/>
                  <w:color w:val="000000"/>
                </w:rPr>
                <w:t>AND MACAO</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Paul </w:t>
            </w:r>
            <w:proofErr w:type="spellStart"/>
            <w:r>
              <w:rPr>
                <w:rFonts w:ascii="Helvetica" w:hAnsi="Helvetica" w:cs="Helvetica"/>
                <w:color w:val="333333"/>
                <w:sz w:val="13"/>
                <w:szCs w:val="13"/>
              </w:rPr>
              <w:t>Rule</w:t>
            </w:r>
            <w:bookmarkStart w:id="14" w:name="RETLAB200210017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"'LAB2002100170001')"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4"/>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249</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Jesuits</w:t>
            </w:r>
            <w:proofErr w:type="spellEnd"/>
            <w:r>
              <w:rPr>
                <w:rFonts w:ascii="Helvetica" w:hAnsi="Helvetica" w:cs="Helvetica"/>
                <w:color w:val="333333"/>
                <w:sz w:val="13"/>
                <w:szCs w:val="13"/>
              </w:rPr>
              <w:t xml:space="preserve"> </w:t>
            </w:r>
            <w:proofErr w:type="spellStart"/>
            <w:r>
              <w:rPr>
                <w:rFonts w:ascii="Helvetica" w:hAnsi="Helvetica" w:cs="Helvetica"/>
                <w:color w:val="333333"/>
                <w:sz w:val="13"/>
                <w:szCs w:val="13"/>
              </w:rPr>
              <w:t>in</w:t>
            </w:r>
            <w:proofErr w:type="spellEnd"/>
            <w:r>
              <w:rPr>
                <w:rFonts w:ascii="Helvetica" w:hAnsi="Helvetica" w:cs="Helvetica"/>
                <w:color w:val="333333"/>
                <w:sz w:val="13"/>
                <w:szCs w:val="13"/>
              </w:rPr>
              <w:t xml:space="preserve"> China</w:t>
            </w:r>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81" w:history="1">
              <w:r w:rsidR="00D967CF">
                <w:rPr>
                  <w:rStyle w:val="Hiperligao"/>
                  <w:rFonts w:ascii="Helvetica" w:hAnsi="Helvetica" w:cs="Helvetica"/>
                  <w:color w:val="000000"/>
                </w:rPr>
                <w:t>THE TOMB OF A JESUIT</w:t>
              </w:r>
              <w:r w:rsidR="00D967CF">
                <w:rPr>
                  <w:rFonts w:ascii="Helvetica" w:hAnsi="Helvetica" w:cs="Helvetica"/>
                  <w:color w:val="000000"/>
                </w:rPr>
                <w:br/>
              </w:r>
              <w:r w:rsidR="00D967CF">
                <w:rPr>
                  <w:rStyle w:val="Hiperligao"/>
                  <w:rFonts w:ascii="Helvetica" w:hAnsi="Helvetica" w:cs="Helvetica"/>
                  <w:color w:val="000000"/>
                </w:rPr>
                <w:t>IMPERIAL AMBASSADOR</w:t>
              </w:r>
              <w:r w:rsidR="00D967CF">
                <w:rPr>
                  <w:rFonts w:ascii="Helvetica" w:hAnsi="Helvetica" w:cs="Helvetica"/>
                  <w:color w:val="000000"/>
                </w:rPr>
                <w:br/>
              </w:r>
            </w:hyperlink>
          </w:p>
          <w:p w:rsidR="00D967CF" w:rsidRDefault="00D967CF" w:rsidP="00D967CF">
            <w:pPr>
              <w:spacing w:after="182"/>
              <w:rPr>
                <w:rFonts w:ascii="Helvetica" w:hAnsi="Helvetica" w:cs="Helvetica"/>
                <w:color w:val="333333"/>
                <w:sz w:val="13"/>
                <w:szCs w:val="13"/>
              </w:rPr>
            </w:pPr>
            <w:r>
              <w:rPr>
                <w:rFonts w:ascii="Helvetica" w:hAnsi="Helvetica" w:cs="Helvetica"/>
                <w:color w:val="333333"/>
                <w:sz w:val="13"/>
                <w:szCs w:val="13"/>
              </w:rPr>
              <w:t xml:space="preserve">Manuel </w:t>
            </w:r>
            <w:proofErr w:type="spellStart"/>
            <w:r>
              <w:rPr>
                <w:rFonts w:ascii="Helvetica" w:hAnsi="Helvetica" w:cs="Helvetica"/>
                <w:color w:val="333333"/>
                <w:sz w:val="13"/>
                <w:szCs w:val="13"/>
              </w:rPr>
              <w:t>Teixeira</w:t>
            </w:r>
            <w:bookmarkStart w:id="15" w:name="RETLAB2002100180001"/>
            <w:r w:rsidR="00995020">
              <w:rPr>
                <w:rFonts w:ascii="Helvetica" w:hAnsi="Helvetica" w:cs="Helvetica"/>
                <w:color w:val="333333"/>
                <w:sz w:val="13"/>
                <w:szCs w:val="13"/>
              </w:rPr>
              <w:fldChar w:fldCharType="begin"/>
            </w:r>
            <w:r>
              <w:rPr>
                <w:rFonts w:ascii="Helvetica" w:hAnsi="Helvetica" w:cs="Helvetica"/>
                <w:color w:val="333333"/>
                <w:sz w:val="13"/>
                <w:szCs w:val="13"/>
              </w:rPr>
              <w:instrText xml:space="preserve"> HYPERLINK "http://www.icm.gov.mo/rc/viewer/20021/" \l "'LAB2002100180001')" </w:instrText>
            </w:r>
            <w:r w:rsidR="00995020">
              <w:rPr>
                <w:rFonts w:ascii="Helvetica" w:hAnsi="Helvetica" w:cs="Helvetica"/>
                <w:color w:val="333333"/>
                <w:sz w:val="13"/>
                <w:szCs w:val="13"/>
              </w:rPr>
              <w:fldChar w:fldCharType="separate"/>
            </w:r>
            <w:r>
              <w:rPr>
                <w:rStyle w:val="Hiperligao"/>
                <w:rFonts w:ascii="Helvetica" w:hAnsi="Helvetica" w:cs="Helvetica"/>
                <w:color w:val="000000"/>
                <w:sz w:val="13"/>
                <w:szCs w:val="13"/>
              </w:rPr>
              <w:t>*</w:t>
            </w:r>
            <w:proofErr w:type="spellEnd"/>
            <w:r w:rsidR="00995020">
              <w:rPr>
                <w:rFonts w:ascii="Helvetica" w:hAnsi="Helvetica" w:cs="Helvetica"/>
                <w:color w:val="333333"/>
                <w:sz w:val="13"/>
                <w:szCs w:val="13"/>
              </w:rPr>
              <w:fldChar w:fldCharType="end"/>
            </w:r>
            <w:bookmarkEnd w:id="15"/>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259</w:t>
            </w:r>
          </w:p>
        </w:tc>
      </w:tr>
      <w:tr w:rsidR="00D967CF" w:rsidTr="00D967CF">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rsidP="00D967CF">
            <w:pPr>
              <w:spacing w:after="182"/>
              <w:rPr>
                <w:rFonts w:ascii="Helvetica" w:hAnsi="Helvetica" w:cs="Helvetica"/>
                <w:color w:val="333333"/>
                <w:sz w:val="13"/>
                <w:szCs w:val="13"/>
              </w:rPr>
            </w:pPr>
            <w:proofErr w:type="spellStart"/>
            <w:r>
              <w:rPr>
                <w:rFonts w:ascii="Helvetica" w:hAnsi="Helvetica" w:cs="Helvetica"/>
                <w:color w:val="333333"/>
                <w:sz w:val="13"/>
                <w:szCs w:val="13"/>
              </w:rPr>
              <w:t>Centenary</w:t>
            </w:r>
            <w:proofErr w:type="spellEnd"/>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995020" w:rsidP="00D967CF">
            <w:pPr>
              <w:spacing w:after="182"/>
              <w:rPr>
                <w:rFonts w:ascii="Helvetica" w:hAnsi="Helvetica" w:cs="Helvetica"/>
                <w:color w:val="333333"/>
              </w:rPr>
            </w:pPr>
            <w:hyperlink r:id="rId182" w:history="1">
              <w:r w:rsidR="00D967CF">
                <w:rPr>
                  <w:rStyle w:val="Hiperligao"/>
                  <w:rFonts w:ascii="Helvetica" w:hAnsi="Helvetica" w:cs="Helvetica"/>
                  <w:color w:val="000000"/>
                </w:rPr>
                <w:t>COMPREHENSIVE BIBLIOGRAPHY</w:t>
              </w:r>
              <w:r w:rsidR="00D967CF">
                <w:rPr>
                  <w:rFonts w:ascii="Helvetica" w:hAnsi="Helvetica" w:cs="Helvetica"/>
                  <w:color w:val="000000"/>
                </w:rPr>
                <w:br/>
              </w:r>
            </w:hyperlink>
          </w:p>
        </w:tc>
        <w:tc>
          <w:tcPr>
            <w:tcW w:w="0" w:type="auto"/>
            <w:tcBorders>
              <w:top w:val="single" w:sz="4" w:space="0" w:color="DDDDDD"/>
            </w:tcBorders>
            <w:shd w:val="clear" w:color="auto" w:fill="FFFFFF"/>
            <w:tcMar>
              <w:top w:w="73" w:type="dxa"/>
              <w:left w:w="73" w:type="dxa"/>
              <w:bottom w:w="73" w:type="dxa"/>
              <w:right w:w="73" w:type="dxa"/>
            </w:tcMar>
            <w:hideMark/>
          </w:tcPr>
          <w:p w:rsidR="00D967CF" w:rsidRDefault="00D967CF">
            <w:pPr>
              <w:spacing w:after="182"/>
              <w:rPr>
                <w:rFonts w:ascii="Helvetica" w:hAnsi="Helvetica" w:cs="Helvetica"/>
                <w:color w:val="333333"/>
                <w:sz w:val="13"/>
                <w:szCs w:val="13"/>
              </w:rPr>
            </w:pPr>
            <w:r>
              <w:rPr>
                <w:rFonts w:ascii="Helvetica" w:hAnsi="Helvetica" w:cs="Helvetica"/>
                <w:color w:val="333333"/>
                <w:sz w:val="13"/>
                <w:szCs w:val="13"/>
              </w:rPr>
              <w:t>270</w:t>
            </w:r>
          </w:p>
        </w:tc>
      </w:tr>
    </w:tbl>
    <w:p w:rsidR="00D967CF" w:rsidRDefault="00D967CF" w:rsidP="0028680C">
      <w:pPr>
        <w:shd w:val="clear" w:color="auto" w:fill="F4F4F4"/>
        <w:rPr>
          <w:rFonts w:ascii="Arial" w:hAnsi="Arial" w:cs="Arial"/>
          <w:color w:val="111111"/>
          <w:sz w:val="22"/>
          <w:szCs w:val="22"/>
        </w:rPr>
      </w:pPr>
      <w:r>
        <w:rPr>
          <w:rFonts w:ascii="Arial" w:hAnsi="Arial" w:cs="Arial"/>
          <w:color w:val="111111"/>
          <w:sz w:val="22"/>
          <w:szCs w:val="22"/>
        </w:rPr>
        <w:t xml:space="preserve"> </w:t>
      </w:r>
    </w:p>
    <w:p w:rsidR="00D967CF" w:rsidRDefault="00D967CF" w:rsidP="0028680C">
      <w:pPr>
        <w:shd w:val="clear" w:color="auto" w:fill="F4F4F4"/>
        <w:rPr>
          <w:rFonts w:ascii="Arial" w:hAnsi="Arial" w:cs="Arial"/>
          <w:color w:val="111111"/>
          <w:sz w:val="22"/>
          <w:szCs w:val="22"/>
        </w:rPr>
      </w:pPr>
    </w:p>
    <w:p w:rsidR="00D967CF" w:rsidRDefault="00D967CF" w:rsidP="0028680C">
      <w:pPr>
        <w:shd w:val="clear" w:color="auto" w:fill="F4F4F4"/>
        <w:rPr>
          <w:rFonts w:ascii="Arial" w:hAnsi="Arial" w:cs="Arial"/>
          <w:color w:val="111111"/>
          <w:sz w:val="22"/>
          <w:szCs w:val="22"/>
        </w:rPr>
      </w:pPr>
    </w:p>
    <w:p w:rsidR="00D967CF" w:rsidRDefault="00D967CF" w:rsidP="0028680C">
      <w:pPr>
        <w:shd w:val="clear" w:color="auto" w:fill="F4F4F4"/>
        <w:rPr>
          <w:rFonts w:ascii="Arial" w:hAnsi="Arial" w:cs="Arial"/>
          <w:color w:val="111111"/>
          <w:sz w:val="22"/>
          <w:szCs w:val="22"/>
        </w:rPr>
      </w:pPr>
      <w:r w:rsidRPr="00D967CF">
        <w:rPr>
          <w:rFonts w:ascii="Arial" w:hAnsi="Arial" w:cs="Arial"/>
          <w:color w:val="111111"/>
          <w:sz w:val="22"/>
          <w:szCs w:val="22"/>
        </w:rPr>
        <w:lastRenderedPageBreak/>
        <w:t>http://www.icm.gov.mo/rc/viewer/20021/</w:t>
      </w:r>
      <w:r>
        <w:rPr>
          <w:rFonts w:ascii="Arial" w:hAnsi="Arial" w:cs="Arial"/>
          <w:color w:val="111111"/>
          <w:sz w:val="22"/>
          <w:szCs w:val="22"/>
        </w:rPr>
        <w:t xml:space="preserve">  </w:t>
      </w:r>
    </w:p>
    <w:p w:rsidR="00D967CF" w:rsidRDefault="00D967CF" w:rsidP="0028680C">
      <w:pPr>
        <w:shd w:val="clear" w:color="auto" w:fill="F4F4F4"/>
        <w:rPr>
          <w:rFonts w:ascii="Arial" w:hAnsi="Arial" w:cs="Arial"/>
          <w:color w:val="111111"/>
          <w:sz w:val="22"/>
          <w:szCs w:val="22"/>
        </w:rPr>
      </w:pPr>
    </w:p>
    <w:tbl>
      <w:tblPr>
        <w:tblW w:w="8266" w:type="dxa"/>
        <w:tblCellMar>
          <w:top w:w="15" w:type="dxa"/>
          <w:left w:w="15" w:type="dxa"/>
          <w:bottom w:w="15" w:type="dxa"/>
          <w:right w:w="15" w:type="dxa"/>
        </w:tblCellMar>
        <w:tblLook w:val="04A0"/>
      </w:tblPr>
      <w:tblGrid>
        <w:gridCol w:w="1530"/>
        <w:gridCol w:w="7209"/>
      </w:tblGrid>
      <w:tr w:rsidR="00D967CF" w:rsidTr="00D967CF">
        <w:tc>
          <w:tcPr>
            <w:tcW w:w="1057" w:type="dxa"/>
            <w:shd w:val="clear" w:color="auto" w:fill="auto"/>
            <w:tcMar>
              <w:top w:w="0" w:type="dxa"/>
              <w:left w:w="0" w:type="dxa"/>
              <w:bottom w:w="0" w:type="dxa"/>
              <w:right w:w="0" w:type="dxa"/>
            </w:tcMar>
            <w:hideMark/>
          </w:tcPr>
          <w:p w:rsidR="00D967CF" w:rsidRDefault="00D967CF" w:rsidP="00D967CF">
            <w:r>
              <w:rPr>
                <w:noProof/>
                <w:color w:val="888888"/>
                <w:lang w:eastAsia="pt-PT" w:bidi="ar-SA"/>
              </w:rPr>
              <w:drawing>
                <wp:inline distT="0" distB="0" distL="0" distR="0">
                  <wp:extent cx="949325" cy="1412240"/>
                  <wp:effectExtent l="19050" t="0" r="3175" b="0"/>
                  <wp:docPr id="10" name="Imagem 17" descr="https://static.z-library.se/covers100/books/6d/cb/80/6dcb80024d7e509992f0c1ff4f5c9497.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z-library.se/covers100/books/6d/cb/80/6dcb80024d7e509992f0c1ff4f5c9497.jpg">
                            <a:hlinkClick r:id="rId183"/>
                          </pic:cNvPr>
                          <pic:cNvPicPr>
                            <a:picLocks noChangeAspect="1" noChangeArrowheads="1"/>
                          </pic:cNvPicPr>
                        </pic:nvPicPr>
                        <pic:blipFill>
                          <a:blip r:embed="rId184"/>
                          <a:srcRect/>
                          <a:stretch>
                            <a:fillRect/>
                          </a:stretch>
                        </pic:blipFill>
                        <pic:spPr bwMode="auto">
                          <a:xfrm>
                            <a:off x="0" y="0"/>
                            <a:ext cx="949325" cy="1412240"/>
                          </a:xfrm>
                          <a:prstGeom prst="rect">
                            <a:avLst/>
                          </a:prstGeom>
                          <a:noFill/>
                          <a:ln w="9525">
                            <a:noFill/>
                            <a:miter lim="800000"/>
                            <a:headEnd/>
                            <a:tailEnd/>
                          </a:ln>
                        </pic:spPr>
                      </pic:pic>
                    </a:graphicData>
                  </a:graphic>
                </wp:inline>
              </w:drawing>
            </w:r>
          </w:p>
          <w:p w:rsidR="00D967CF" w:rsidRDefault="00D967CF" w:rsidP="00D967CF">
            <w:proofErr w:type="spellStart"/>
            <w:r>
              <w:rPr>
                <w:rStyle w:val="mark"/>
                <w:color w:val="FFFFFF"/>
                <w:sz w:val="10"/>
                <w:szCs w:val="10"/>
                <w:shd w:val="clear" w:color="auto" w:fill="49AFD0"/>
              </w:rPr>
              <w:t>Downloaded</w:t>
            </w:r>
            <w:proofErr w:type="spellEnd"/>
          </w:p>
        </w:tc>
        <w:tc>
          <w:tcPr>
            <w:tcW w:w="0" w:type="auto"/>
            <w:shd w:val="clear" w:color="auto" w:fill="auto"/>
            <w:tcMar>
              <w:top w:w="0" w:type="dxa"/>
              <w:left w:w="0" w:type="dxa"/>
              <w:bottom w:w="0" w:type="dxa"/>
              <w:right w:w="0" w:type="dxa"/>
            </w:tcMar>
            <w:hideMark/>
          </w:tcPr>
          <w:tbl>
            <w:tblPr>
              <w:tblW w:w="7209" w:type="dxa"/>
              <w:tblCellMar>
                <w:top w:w="15" w:type="dxa"/>
                <w:left w:w="15" w:type="dxa"/>
                <w:bottom w:w="15" w:type="dxa"/>
                <w:right w:w="15" w:type="dxa"/>
              </w:tblCellMar>
              <w:tblLook w:val="04A0"/>
            </w:tblPr>
            <w:tblGrid>
              <w:gridCol w:w="7209"/>
            </w:tblGrid>
            <w:tr w:rsidR="00D967CF">
              <w:tc>
                <w:tcPr>
                  <w:tcW w:w="0" w:type="auto"/>
                  <w:shd w:val="clear" w:color="auto" w:fill="auto"/>
                  <w:tcMar>
                    <w:top w:w="0" w:type="dxa"/>
                    <w:left w:w="0" w:type="dxa"/>
                    <w:bottom w:w="0" w:type="dxa"/>
                    <w:right w:w="0" w:type="dxa"/>
                  </w:tcMar>
                  <w:hideMark/>
                </w:tcPr>
                <w:p w:rsidR="00D967CF" w:rsidRDefault="00995020">
                  <w:pPr>
                    <w:pStyle w:val="Ttulo3"/>
                    <w:spacing w:before="0" w:after="0" w:line="233" w:lineRule="atLeast"/>
                    <w:rPr>
                      <w:rFonts w:ascii="inherit" w:hAnsi="inherit"/>
                      <w:b w:val="0"/>
                      <w:bCs w:val="0"/>
                      <w:sz w:val="15"/>
                      <w:szCs w:val="15"/>
                    </w:rPr>
                  </w:pPr>
                  <w:hyperlink r:id="rId185" w:history="1">
                    <w:proofErr w:type="spellStart"/>
                    <w:r w:rsidR="00D967CF">
                      <w:rPr>
                        <w:rStyle w:val="Hiperligao"/>
                        <w:rFonts w:ascii="inherit" w:hAnsi="inherit"/>
                        <w:b w:val="0"/>
                        <w:bCs w:val="0"/>
                        <w:color w:val="000000"/>
                        <w:sz w:val="15"/>
                        <w:szCs w:val="15"/>
                      </w:rPr>
                      <w:t>Europe</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China: </w:t>
                    </w:r>
                    <w:proofErr w:type="spellStart"/>
                    <w:r w:rsidR="00D967CF">
                      <w:rPr>
                        <w:rStyle w:val="Hiperligao"/>
                        <w:rFonts w:ascii="inherit" w:hAnsi="inherit"/>
                        <w:b w:val="0"/>
                        <w:bCs w:val="0"/>
                        <w:color w:val="000000"/>
                        <w:sz w:val="15"/>
                        <w:szCs w:val="15"/>
                      </w:rPr>
                      <w:t>Science</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the</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Arts</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in</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the</w:t>
                    </w:r>
                    <w:proofErr w:type="spellEnd"/>
                    <w:r w:rsidR="00D967CF">
                      <w:rPr>
                        <w:rStyle w:val="Hiperligao"/>
                        <w:rFonts w:ascii="inherit" w:hAnsi="inherit"/>
                        <w:b w:val="0"/>
                        <w:bCs w:val="0"/>
                        <w:color w:val="000000"/>
                        <w:sz w:val="15"/>
                        <w:szCs w:val="15"/>
                      </w:rPr>
                      <w:t xml:space="preserve"> 17th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18th </w:t>
                    </w:r>
                    <w:proofErr w:type="spellStart"/>
                    <w:r w:rsidR="00D967CF">
                      <w:rPr>
                        <w:rStyle w:val="Hiperligao"/>
                        <w:rFonts w:ascii="inherit" w:hAnsi="inherit"/>
                        <w:b w:val="0"/>
                        <w:bCs w:val="0"/>
                        <w:color w:val="000000"/>
                        <w:sz w:val="15"/>
                        <w:szCs w:val="15"/>
                      </w:rPr>
                      <w:t>Centuries</w:t>
                    </w:r>
                    <w:proofErr w:type="spellEnd"/>
                  </w:hyperlink>
                </w:p>
                <w:p w:rsidR="00D967CF" w:rsidRDefault="00995020" w:rsidP="00D967CF">
                  <w:pPr>
                    <w:rPr>
                      <w:color w:val="333333"/>
                      <w:sz w:val="20"/>
                      <w:szCs w:val="20"/>
                    </w:rPr>
                  </w:pPr>
                  <w:hyperlink r:id="rId186" w:tooltip="Publisher" w:history="1">
                    <w:proofErr w:type="spellStart"/>
                    <w:r w:rsidR="00D967CF">
                      <w:rPr>
                        <w:rStyle w:val="Hiperligao"/>
                        <w:color w:val="888888"/>
                        <w:sz w:val="20"/>
                        <w:szCs w:val="20"/>
                      </w:rPr>
                      <w:t>World</w:t>
                    </w:r>
                    <w:proofErr w:type="spellEnd"/>
                    <w:r w:rsidR="00D967CF">
                      <w:rPr>
                        <w:rStyle w:val="Hiperligao"/>
                        <w:color w:val="888888"/>
                        <w:sz w:val="20"/>
                        <w:szCs w:val="20"/>
                      </w:rPr>
                      <w:t xml:space="preserve"> </w:t>
                    </w:r>
                    <w:proofErr w:type="spellStart"/>
                    <w:r w:rsidR="00D967CF">
                      <w:rPr>
                        <w:rStyle w:val="Hiperligao"/>
                        <w:color w:val="888888"/>
                        <w:sz w:val="20"/>
                        <w:szCs w:val="20"/>
                      </w:rPr>
                      <w:t>Scientific</w:t>
                    </w:r>
                    <w:proofErr w:type="spellEnd"/>
                    <w:r w:rsidR="00D967CF">
                      <w:rPr>
                        <w:rStyle w:val="Hiperligao"/>
                        <w:color w:val="888888"/>
                        <w:sz w:val="20"/>
                        <w:szCs w:val="20"/>
                      </w:rPr>
                      <w:t xml:space="preserve"> </w:t>
                    </w:r>
                    <w:proofErr w:type="spellStart"/>
                    <w:r w:rsidR="00D967CF">
                      <w:rPr>
                        <w:rStyle w:val="Hiperligao"/>
                        <w:color w:val="888888"/>
                        <w:sz w:val="20"/>
                        <w:szCs w:val="20"/>
                      </w:rPr>
                      <w:t>Publishing</w:t>
                    </w:r>
                    <w:proofErr w:type="spellEnd"/>
                    <w:r w:rsidR="00D967CF">
                      <w:rPr>
                        <w:rStyle w:val="Hiperligao"/>
                        <w:color w:val="888888"/>
                        <w:sz w:val="20"/>
                        <w:szCs w:val="20"/>
                      </w:rPr>
                      <w:t xml:space="preserve"> </w:t>
                    </w:r>
                    <w:proofErr w:type="spellStart"/>
                    <w:r w:rsidR="00D967CF">
                      <w:rPr>
                        <w:rStyle w:val="Hiperligao"/>
                        <w:color w:val="888888"/>
                        <w:sz w:val="20"/>
                        <w:szCs w:val="20"/>
                      </w:rPr>
                      <w:t>Company</w:t>
                    </w:r>
                    <w:proofErr w:type="spellEnd"/>
                  </w:hyperlink>
                </w:p>
                <w:p w:rsidR="00D967CF" w:rsidRDefault="00995020" w:rsidP="00D967CF">
                  <w:pPr>
                    <w:rPr>
                      <w:i/>
                      <w:iCs/>
                      <w:color w:val="49AFD0"/>
                    </w:rPr>
                  </w:pPr>
                  <w:hyperlink r:id="rId187" w:tooltip="Encontre todos os livros do autor" w:history="1">
                    <w:proofErr w:type="spellStart"/>
                    <w:r w:rsidR="00D967CF">
                      <w:rPr>
                        <w:rStyle w:val="Hiperligao"/>
                        <w:i/>
                        <w:iCs/>
                        <w:color w:val="49AFD0"/>
                      </w:rPr>
                      <w:t>Luis</w:t>
                    </w:r>
                    <w:proofErr w:type="spellEnd"/>
                    <w:r w:rsidR="00D967CF">
                      <w:rPr>
                        <w:rStyle w:val="Hiperligao"/>
                        <w:i/>
                        <w:iCs/>
                        <w:color w:val="49AFD0"/>
                      </w:rPr>
                      <w:t xml:space="preserve"> Saraiva (ed.)</w:t>
                    </w:r>
                  </w:hyperlink>
                </w:p>
              </w:tc>
            </w:tr>
            <w:tr w:rsidR="00D967CF">
              <w:tc>
                <w:tcPr>
                  <w:tcW w:w="0" w:type="auto"/>
                  <w:shd w:val="clear" w:color="auto" w:fill="auto"/>
                  <w:tcMar>
                    <w:top w:w="0" w:type="dxa"/>
                    <w:left w:w="0" w:type="dxa"/>
                    <w:bottom w:w="0" w:type="dxa"/>
                    <w:right w:w="0" w:type="dxa"/>
                  </w:tcMar>
                  <w:vAlign w:val="bottom"/>
                  <w:hideMark/>
                </w:tcPr>
                <w:p w:rsidR="00D967CF" w:rsidRDefault="00D967CF" w:rsidP="00D967CF">
                  <w:pPr>
                    <w:shd w:val="clear" w:color="auto" w:fill="FFFFFF"/>
                    <w:rPr>
                      <w:rFonts w:ascii="Stolzl Book" w:hAnsi="Stolzl Book"/>
                      <w:color w:val="8C8C8C"/>
                      <w:sz w:val="20"/>
                      <w:szCs w:val="20"/>
                    </w:rPr>
                  </w:pPr>
                  <w:r>
                    <w:rPr>
                      <w:rFonts w:ascii="Stolzl Book" w:hAnsi="Stolzl Book"/>
                      <w:color w:val="8C8C8C"/>
                      <w:sz w:val="20"/>
                      <w:szCs w:val="20"/>
                    </w:rPr>
                    <w:t>Ano:</w:t>
                  </w:r>
                </w:p>
                <w:p w:rsidR="00D967CF" w:rsidRDefault="00D967CF" w:rsidP="00D967CF">
                  <w:pPr>
                    <w:shd w:val="clear" w:color="auto" w:fill="FFFFFF"/>
                    <w:spacing w:line="201" w:lineRule="atLeast"/>
                    <w:rPr>
                      <w:rFonts w:ascii="Stolzl Book" w:hAnsi="Stolzl Book"/>
                      <w:color w:val="434343"/>
                      <w:sz w:val="13"/>
                      <w:szCs w:val="13"/>
                    </w:rPr>
                  </w:pPr>
                  <w:r>
                    <w:rPr>
                      <w:rFonts w:ascii="Stolzl Book" w:hAnsi="Stolzl Book"/>
                      <w:color w:val="434343"/>
                      <w:sz w:val="13"/>
                      <w:szCs w:val="13"/>
                    </w:rPr>
                    <w:t>2012</w:t>
                  </w:r>
                </w:p>
                <w:p w:rsidR="00D967CF" w:rsidRDefault="00D967CF" w:rsidP="00D967CF">
                  <w:pPr>
                    <w:jc w:val="right"/>
                  </w:pPr>
                  <w:r>
                    <w:rPr>
                      <w:rFonts w:ascii="Stolzl Book" w:hAnsi="Stolzl Book"/>
                      <w:color w:val="333333"/>
                      <w:sz w:val="13"/>
                      <w:szCs w:val="13"/>
                      <w:shd w:val="clear" w:color="auto" w:fill="FFFFFF"/>
                    </w:rPr>
                    <w:t> </w:t>
                  </w:r>
                </w:p>
                <w:p w:rsidR="00D967CF" w:rsidRDefault="00D967CF" w:rsidP="00D967CF">
                  <w:pPr>
                    <w:shd w:val="clear" w:color="auto" w:fill="FFFFFF"/>
                    <w:rPr>
                      <w:rFonts w:ascii="Stolzl Book" w:hAnsi="Stolzl Book"/>
                      <w:color w:val="8C8C8C"/>
                      <w:sz w:val="20"/>
                      <w:szCs w:val="20"/>
                    </w:rPr>
                  </w:pPr>
                  <w:r>
                    <w:rPr>
                      <w:rFonts w:ascii="Stolzl Book" w:hAnsi="Stolzl Book"/>
                      <w:color w:val="8C8C8C"/>
                      <w:sz w:val="20"/>
                      <w:szCs w:val="20"/>
                    </w:rPr>
                    <w:t>Idioma:</w:t>
                  </w:r>
                </w:p>
                <w:p w:rsidR="00D967CF" w:rsidRDefault="00D967CF" w:rsidP="00D967CF">
                  <w:pPr>
                    <w:shd w:val="clear" w:color="auto" w:fill="FFFFFF"/>
                    <w:spacing w:line="201" w:lineRule="atLeast"/>
                    <w:rPr>
                      <w:rFonts w:ascii="Stolzl Book" w:hAnsi="Stolzl Book"/>
                      <w:color w:val="434343"/>
                      <w:sz w:val="13"/>
                      <w:szCs w:val="13"/>
                    </w:rPr>
                  </w:pPr>
                  <w:proofErr w:type="spellStart"/>
                  <w:r>
                    <w:rPr>
                      <w:rFonts w:ascii="Stolzl Book" w:hAnsi="Stolzl Book"/>
                      <w:color w:val="434343"/>
                      <w:sz w:val="13"/>
                      <w:szCs w:val="13"/>
                    </w:rPr>
                    <w:t>English</w:t>
                  </w:r>
                  <w:proofErr w:type="spellEnd"/>
                </w:p>
                <w:p w:rsidR="00D967CF" w:rsidRDefault="00D967CF" w:rsidP="00D967CF">
                  <w:pPr>
                    <w:jc w:val="right"/>
                  </w:pPr>
                  <w:r>
                    <w:rPr>
                      <w:rFonts w:ascii="Stolzl Book" w:hAnsi="Stolzl Book"/>
                      <w:color w:val="333333"/>
                      <w:sz w:val="13"/>
                      <w:szCs w:val="13"/>
                      <w:shd w:val="clear" w:color="auto" w:fill="FFFFFF"/>
                    </w:rPr>
                    <w:t> </w:t>
                  </w:r>
                </w:p>
                <w:p w:rsidR="00D967CF" w:rsidRDefault="00D967CF" w:rsidP="00D967CF">
                  <w:pPr>
                    <w:shd w:val="clear" w:color="auto" w:fill="FFFFFF"/>
                    <w:rPr>
                      <w:rFonts w:ascii="Stolzl Book" w:hAnsi="Stolzl Book"/>
                      <w:color w:val="8C8C8C"/>
                      <w:sz w:val="20"/>
                      <w:szCs w:val="20"/>
                    </w:rPr>
                  </w:pPr>
                  <w:r>
                    <w:rPr>
                      <w:rFonts w:ascii="Stolzl Book" w:hAnsi="Stolzl Book"/>
                      <w:color w:val="8C8C8C"/>
                      <w:sz w:val="20"/>
                      <w:szCs w:val="20"/>
                    </w:rPr>
                    <w:t>Arquivo:</w:t>
                  </w:r>
                </w:p>
                <w:p w:rsidR="00D967CF" w:rsidRDefault="00D967CF" w:rsidP="00D967CF">
                  <w:pPr>
                    <w:shd w:val="clear" w:color="auto" w:fill="FFFFFF"/>
                    <w:spacing w:line="201" w:lineRule="atLeast"/>
                    <w:rPr>
                      <w:rFonts w:ascii="Stolzl Book" w:hAnsi="Stolzl Book"/>
                      <w:color w:val="434343"/>
                      <w:sz w:val="13"/>
                      <w:szCs w:val="13"/>
                    </w:rPr>
                  </w:pPr>
                  <w:r>
                    <w:rPr>
                      <w:rFonts w:ascii="Stolzl Book" w:hAnsi="Stolzl Book"/>
                      <w:color w:val="434343"/>
                      <w:sz w:val="13"/>
                      <w:szCs w:val="13"/>
                    </w:rPr>
                    <w:t>PDF, 6.10 MB</w:t>
                  </w:r>
                </w:p>
                <w:p w:rsidR="00D967CF" w:rsidRDefault="00D967CF" w:rsidP="00D967CF">
                  <w:pPr>
                    <w:jc w:val="right"/>
                  </w:pPr>
                  <w:r>
                    <w:rPr>
                      <w:rFonts w:ascii="Stolzl Book" w:hAnsi="Stolzl Book"/>
                      <w:color w:val="333333"/>
                      <w:sz w:val="13"/>
                      <w:szCs w:val="13"/>
                      <w:shd w:val="clear" w:color="auto" w:fill="FFFFFF"/>
                    </w:rPr>
                    <w:t> </w:t>
                  </w:r>
                </w:p>
                <w:p w:rsidR="00D967CF" w:rsidRDefault="00D967CF" w:rsidP="00D967CF">
                  <w:pPr>
                    <w:shd w:val="clear" w:color="auto" w:fill="FFFFFF"/>
                    <w:rPr>
                      <w:rFonts w:ascii="Stolzl Book" w:hAnsi="Stolzl Book"/>
                      <w:color w:val="8C8C8C"/>
                      <w:sz w:val="13"/>
                      <w:szCs w:val="13"/>
                    </w:rPr>
                  </w:pPr>
                </w:p>
              </w:tc>
            </w:tr>
          </w:tbl>
          <w:p w:rsidR="00D967CF" w:rsidRDefault="00D967CF"/>
        </w:tc>
      </w:tr>
    </w:tbl>
    <w:p w:rsidR="00D967CF" w:rsidRDefault="00D967CF" w:rsidP="0028680C">
      <w:pPr>
        <w:shd w:val="clear" w:color="auto" w:fill="F4F4F4"/>
        <w:rPr>
          <w:rFonts w:ascii="Arial" w:hAnsi="Arial" w:cs="Arial"/>
          <w:color w:val="111111"/>
          <w:sz w:val="22"/>
          <w:szCs w:val="22"/>
        </w:rPr>
      </w:pPr>
      <w:r>
        <w:rPr>
          <w:rFonts w:ascii="Arial" w:hAnsi="Arial" w:cs="Arial"/>
          <w:color w:val="111111"/>
          <w:sz w:val="22"/>
          <w:szCs w:val="22"/>
        </w:rPr>
        <w:t xml:space="preserve">  </w:t>
      </w:r>
    </w:p>
    <w:tbl>
      <w:tblPr>
        <w:tblW w:w="8266" w:type="dxa"/>
        <w:tblCellMar>
          <w:top w:w="15" w:type="dxa"/>
          <w:left w:w="15" w:type="dxa"/>
          <w:bottom w:w="15" w:type="dxa"/>
          <w:right w:w="15" w:type="dxa"/>
        </w:tblCellMar>
        <w:tblLook w:val="04A0"/>
      </w:tblPr>
      <w:tblGrid>
        <w:gridCol w:w="1530"/>
        <w:gridCol w:w="7209"/>
      </w:tblGrid>
      <w:tr w:rsidR="00D967CF" w:rsidTr="00D967CF">
        <w:tc>
          <w:tcPr>
            <w:tcW w:w="1057" w:type="dxa"/>
            <w:shd w:val="clear" w:color="auto" w:fill="auto"/>
            <w:tcMar>
              <w:top w:w="0" w:type="dxa"/>
              <w:left w:w="0" w:type="dxa"/>
              <w:bottom w:w="0" w:type="dxa"/>
              <w:right w:w="0" w:type="dxa"/>
            </w:tcMar>
            <w:hideMark/>
          </w:tcPr>
          <w:p w:rsidR="00D967CF" w:rsidRDefault="00D967CF" w:rsidP="00D967CF">
            <w:r>
              <w:rPr>
                <w:noProof/>
                <w:color w:val="888888"/>
                <w:lang w:eastAsia="pt-PT" w:bidi="ar-SA"/>
              </w:rPr>
              <w:drawing>
                <wp:inline distT="0" distB="0" distL="0" distR="0">
                  <wp:extent cx="949325" cy="1417955"/>
                  <wp:effectExtent l="19050" t="0" r="3175" b="0"/>
                  <wp:docPr id="19" name="Imagem 19" descr="https://static.z-library.se/covers100/books/32/29/66/322966135bbed392cafa5a1dd3fc41a0.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z-library.se/covers100/books/32/29/66/322966135bbed392cafa5a1dd3fc41a0.jpg">
                            <a:hlinkClick r:id="rId188"/>
                          </pic:cNvPr>
                          <pic:cNvPicPr>
                            <a:picLocks noChangeAspect="1" noChangeArrowheads="1"/>
                          </pic:cNvPicPr>
                        </pic:nvPicPr>
                        <pic:blipFill>
                          <a:blip r:embed="rId189"/>
                          <a:srcRect/>
                          <a:stretch>
                            <a:fillRect/>
                          </a:stretch>
                        </pic:blipFill>
                        <pic:spPr bwMode="auto">
                          <a:xfrm>
                            <a:off x="0" y="0"/>
                            <a:ext cx="949325" cy="1417955"/>
                          </a:xfrm>
                          <a:prstGeom prst="rect">
                            <a:avLst/>
                          </a:prstGeom>
                          <a:noFill/>
                          <a:ln w="9525">
                            <a:noFill/>
                            <a:miter lim="800000"/>
                            <a:headEnd/>
                            <a:tailEnd/>
                          </a:ln>
                        </pic:spPr>
                      </pic:pic>
                    </a:graphicData>
                  </a:graphic>
                </wp:inline>
              </w:drawing>
            </w:r>
          </w:p>
          <w:p w:rsidR="00D967CF" w:rsidRDefault="00D967CF" w:rsidP="00D967CF">
            <w:proofErr w:type="spellStart"/>
            <w:r>
              <w:rPr>
                <w:rStyle w:val="mark"/>
                <w:color w:val="FFFFFF"/>
                <w:sz w:val="10"/>
                <w:szCs w:val="10"/>
                <w:shd w:val="clear" w:color="auto" w:fill="49AFD0"/>
              </w:rPr>
              <w:t>Downloaded</w:t>
            </w:r>
            <w:proofErr w:type="spellEnd"/>
          </w:p>
        </w:tc>
        <w:tc>
          <w:tcPr>
            <w:tcW w:w="0" w:type="auto"/>
            <w:shd w:val="clear" w:color="auto" w:fill="auto"/>
            <w:tcMar>
              <w:top w:w="0" w:type="dxa"/>
              <w:left w:w="0" w:type="dxa"/>
              <w:bottom w:w="0" w:type="dxa"/>
              <w:right w:w="0" w:type="dxa"/>
            </w:tcMar>
            <w:hideMark/>
          </w:tcPr>
          <w:tbl>
            <w:tblPr>
              <w:tblW w:w="7209" w:type="dxa"/>
              <w:tblCellMar>
                <w:top w:w="15" w:type="dxa"/>
                <w:left w:w="15" w:type="dxa"/>
                <w:bottom w:w="15" w:type="dxa"/>
                <w:right w:w="15" w:type="dxa"/>
              </w:tblCellMar>
              <w:tblLook w:val="04A0"/>
            </w:tblPr>
            <w:tblGrid>
              <w:gridCol w:w="7209"/>
            </w:tblGrid>
            <w:tr w:rsidR="00D967CF">
              <w:tc>
                <w:tcPr>
                  <w:tcW w:w="0" w:type="auto"/>
                  <w:shd w:val="clear" w:color="auto" w:fill="auto"/>
                  <w:tcMar>
                    <w:top w:w="0" w:type="dxa"/>
                    <w:left w:w="0" w:type="dxa"/>
                    <w:bottom w:w="0" w:type="dxa"/>
                    <w:right w:w="0" w:type="dxa"/>
                  </w:tcMar>
                  <w:hideMark/>
                </w:tcPr>
                <w:p w:rsidR="00D967CF" w:rsidRDefault="00995020">
                  <w:pPr>
                    <w:pStyle w:val="Ttulo3"/>
                    <w:spacing w:before="0" w:after="0" w:line="233" w:lineRule="atLeast"/>
                    <w:rPr>
                      <w:rFonts w:ascii="inherit" w:hAnsi="inherit"/>
                      <w:b w:val="0"/>
                      <w:bCs w:val="0"/>
                      <w:sz w:val="15"/>
                      <w:szCs w:val="15"/>
                    </w:rPr>
                  </w:pPr>
                  <w:hyperlink r:id="rId190" w:history="1">
                    <w:proofErr w:type="spellStart"/>
                    <w:r w:rsidR="00D967CF">
                      <w:rPr>
                        <w:rStyle w:val="Hiperligao"/>
                        <w:rFonts w:ascii="inherit" w:hAnsi="inherit"/>
                        <w:b w:val="0"/>
                        <w:bCs w:val="0"/>
                        <w:color w:val="000000"/>
                        <w:sz w:val="15"/>
                        <w:szCs w:val="15"/>
                      </w:rPr>
                      <w:t>The</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Jesuits</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The</w:t>
                    </w:r>
                    <w:proofErr w:type="spellEnd"/>
                    <w:r w:rsidR="00D967CF">
                      <w:rPr>
                        <w:rStyle w:val="Hiperligao"/>
                        <w:rFonts w:ascii="inherit" w:hAnsi="inherit"/>
                        <w:b w:val="0"/>
                        <w:bCs w:val="0"/>
                        <w:color w:val="000000"/>
                        <w:sz w:val="15"/>
                        <w:szCs w:val="15"/>
                      </w:rPr>
                      <w:t xml:space="preserve"> Padroado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East</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Asian</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Science</w:t>
                    </w:r>
                    <w:proofErr w:type="spellEnd"/>
                    <w:r w:rsidR="00D967CF">
                      <w:rPr>
                        <w:rStyle w:val="Hiperligao"/>
                        <w:rFonts w:ascii="inherit" w:hAnsi="inherit"/>
                        <w:b w:val="0"/>
                        <w:bCs w:val="0"/>
                        <w:color w:val="000000"/>
                        <w:sz w:val="15"/>
                        <w:szCs w:val="15"/>
                      </w:rPr>
                      <w:t xml:space="preserve"> (1552-1773) (</w:t>
                    </w:r>
                    <w:proofErr w:type="spellStart"/>
                    <w:r w:rsidR="00D967CF">
                      <w:rPr>
                        <w:rStyle w:val="Hiperligao"/>
                        <w:rFonts w:ascii="inherit" w:hAnsi="inherit"/>
                        <w:b w:val="0"/>
                        <w:bCs w:val="0"/>
                        <w:color w:val="000000"/>
                        <w:sz w:val="15"/>
                        <w:szCs w:val="15"/>
                      </w:rPr>
                      <w:t>History</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of</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Mathematical</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Sciences</w:t>
                    </w:r>
                    <w:proofErr w:type="spellEnd"/>
                    <w:r w:rsidR="00D967CF">
                      <w:rPr>
                        <w:rStyle w:val="Hiperligao"/>
                        <w:rFonts w:ascii="inherit" w:hAnsi="inherit"/>
                        <w:b w:val="0"/>
                        <w:bCs w:val="0"/>
                        <w:color w:val="000000"/>
                        <w:sz w:val="15"/>
                        <w:szCs w:val="15"/>
                      </w:rPr>
                      <w:t xml:space="preserve">: Portugal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East</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Asia</w:t>
                    </w:r>
                    <w:proofErr w:type="spellEnd"/>
                    <w:r w:rsidR="00D967CF">
                      <w:rPr>
                        <w:rStyle w:val="Hiperligao"/>
                        <w:rFonts w:ascii="inherit" w:hAnsi="inherit"/>
                        <w:b w:val="0"/>
                        <w:bCs w:val="0"/>
                        <w:color w:val="000000"/>
                        <w:sz w:val="15"/>
                        <w:szCs w:val="15"/>
                      </w:rPr>
                      <w:t xml:space="preserve"> III)</w:t>
                    </w:r>
                  </w:hyperlink>
                </w:p>
                <w:p w:rsidR="00D967CF" w:rsidRDefault="00995020" w:rsidP="00D967CF">
                  <w:pPr>
                    <w:rPr>
                      <w:i/>
                      <w:iCs/>
                      <w:color w:val="49AFD0"/>
                    </w:rPr>
                  </w:pPr>
                  <w:hyperlink r:id="rId191" w:tooltip="Encontre todos os livros do autor" w:history="1">
                    <w:proofErr w:type="spellStart"/>
                    <w:r w:rsidR="00D967CF">
                      <w:rPr>
                        <w:rStyle w:val="Hiperligao"/>
                        <w:i/>
                        <w:iCs/>
                        <w:color w:val="49AFD0"/>
                      </w:rPr>
                      <w:t>Luis</w:t>
                    </w:r>
                    <w:proofErr w:type="spellEnd"/>
                    <w:r w:rsidR="00D967CF">
                      <w:rPr>
                        <w:rStyle w:val="Hiperligao"/>
                        <w:i/>
                        <w:iCs/>
                        <w:color w:val="49AFD0"/>
                      </w:rPr>
                      <w:t xml:space="preserve"> Saraiva</w:t>
                    </w:r>
                  </w:hyperlink>
                  <w:r w:rsidR="00D967CF">
                    <w:rPr>
                      <w:i/>
                      <w:iCs/>
                      <w:color w:val="49AFD0"/>
                    </w:rPr>
                    <w:t>, </w:t>
                  </w:r>
                  <w:proofErr w:type="spellStart"/>
                  <w:r>
                    <w:rPr>
                      <w:i/>
                      <w:iCs/>
                      <w:color w:val="49AFD0"/>
                    </w:rPr>
                    <w:fldChar w:fldCharType="begin"/>
                  </w:r>
                  <w:r w:rsidR="00D967CF">
                    <w:rPr>
                      <w:i/>
                      <w:iCs/>
                      <w:color w:val="49AFD0"/>
                    </w:rPr>
                    <w:instrText xml:space="preserve"> HYPERLINK "https://pt.z-library.se/author/Catherine%20Jami" \o "Encontre todos os livros do autor" </w:instrText>
                  </w:r>
                  <w:r>
                    <w:rPr>
                      <w:i/>
                      <w:iCs/>
                      <w:color w:val="49AFD0"/>
                    </w:rPr>
                    <w:fldChar w:fldCharType="separate"/>
                  </w:r>
                  <w:r w:rsidR="00D967CF">
                    <w:rPr>
                      <w:rStyle w:val="Hiperligao"/>
                      <w:i/>
                      <w:iCs/>
                      <w:color w:val="49AFD0"/>
                    </w:rPr>
                    <w:t>Catherine</w:t>
                  </w:r>
                  <w:proofErr w:type="spellEnd"/>
                  <w:r w:rsidR="00D967CF">
                    <w:rPr>
                      <w:rStyle w:val="Hiperligao"/>
                      <w:i/>
                      <w:iCs/>
                      <w:color w:val="49AFD0"/>
                    </w:rPr>
                    <w:t xml:space="preserve"> </w:t>
                  </w:r>
                  <w:proofErr w:type="spellStart"/>
                  <w:r w:rsidR="00D967CF">
                    <w:rPr>
                      <w:rStyle w:val="Hiperligao"/>
                      <w:i/>
                      <w:iCs/>
                      <w:color w:val="49AFD0"/>
                    </w:rPr>
                    <w:t>Jami</w:t>
                  </w:r>
                  <w:proofErr w:type="spellEnd"/>
                  <w:r>
                    <w:rPr>
                      <w:i/>
                      <w:iCs/>
                      <w:color w:val="49AFD0"/>
                    </w:rPr>
                    <w:fldChar w:fldCharType="end"/>
                  </w:r>
                </w:p>
              </w:tc>
            </w:tr>
            <w:tr w:rsidR="00D967CF">
              <w:tc>
                <w:tcPr>
                  <w:tcW w:w="0" w:type="auto"/>
                  <w:shd w:val="clear" w:color="auto" w:fill="auto"/>
                  <w:tcMar>
                    <w:top w:w="0" w:type="dxa"/>
                    <w:left w:w="0" w:type="dxa"/>
                    <w:bottom w:w="0" w:type="dxa"/>
                    <w:right w:w="0" w:type="dxa"/>
                  </w:tcMar>
                  <w:vAlign w:val="bottom"/>
                  <w:hideMark/>
                </w:tcPr>
                <w:p w:rsidR="00D967CF" w:rsidRDefault="00D967CF" w:rsidP="00D967CF">
                  <w:pPr>
                    <w:rPr>
                      <w:color w:val="8C8C8C"/>
                      <w:sz w:val="20"/>
                      <w:szCs w:val="20"/>
                    </w:rPr>
                  </w:pPr>
                  <w:r>
                    <w:rPr>
                      <w:color w:val="8C8C8C"/>
                      <w:sz w:val="20"/>
                      <w:szCs w:val="20"/>
                    </w:rPr>
                    <w:t>Ano:</w:t>
                  </w:r>
                </w:p>
                <w:p w:rsidR="00D967CF" w:rsidRDefault="00D967CF" w:rsidP="00D967CF">
                  <w:pPr>
                    <w:spacing w:line="201" w:lineRule="atLeast"/>
                    <w:rPr>
                      <w:color w:val="434343"/>
                      <w:sz w:val="13"/>
                      <w:szCs w:val="13"/>
                    </w:rPr>
                  </w:pPr>
                  <w:r>
                    <w:rPr>
                      <w:color w:val="434343"/>
                      <w:sz w:val="13"/>
                      <w:szCs w:val="13"/>
                    </w:rPr>
                    <w:t>2008</w:t>
                  </w:r>
                </w:p>
                <w:p w:rsidR="00D967CF" w:rsidRDefault="00D967CF" w:rsidP="00D967CF">
                  <w:pPr>
                    <w:jc w:val="right"/>
                  </w:pPr>
                  <w:r>
                    <w:t> </w:t>
                  </w:r>
                </w:p>
                <w:p w:rsidR="00D967CF" w:rsidRDefault="00D967CF" w:rsidP="00D967CF">
                  <w:pPr>
                    <w:rPr>
                      <w:color w:val="8C8C8C"/>
                      <w:sz w:val="20"/>
                      <w:szCs w:val="20"/>
                    </w:rPr>
                  </w:pPr>
                  <w:r>
                    <w:rPr>
                      <w:color w:val="8C8C8C"/>
                      <w:sz w:val="20"/>
                      <w:szCs w:val="20"/>
                    </w:rPr>
                    <w:t>Idioma:</w:t>
                  </w:r>
                </w:p>
                <w:p w:rsidR="00D967CF" w:rsidRDefault="00D967CF" w:rsidP="00D967CF">
                  <w:pPr>
                    <w:spacing w:line="201" w:lineRule="atLeast"/>
                    <w:rPr>
                      <w:color w:val="434343"/>
                      <w:sz w:val="13"/>
                      <w:szCs w:val="13"/>
                    </w:rPr>
                  </w:pPr>
                  <w:proofErr w:type="spellStart"/>
                  <w:r>
                    <w:rPr>
                      <w:color w:val="434343"/>
                      <w:sz w:val="13"/>
                      <w:szCs w:val="13"/>
                    </w:rPr>
                    <w:t>English</w:t>
                  </w:r>
                  <w:proofErr w:type="spellEnd"/>
                </w:p>
                <w:p w:rsidR="00D967CF" w:rsidRDefault="00D967CF" w:rsidP="00D967CF">
                  <w:pPr>
                    <w:jc w:val="right"/>
                  </w:pPr>
                  <w:r>
                    <w:t> </w:t>
                  </w:r>
                </w:p>
                <w:p w:rsidR="00D967CF" w:rsidRDefault="00D967CF" w:rsidP="00D967CF">
                  <w:pPr>
                    <w:rPr>
                      <w:color w:val="8C8C8C"/>
                      <w:sz w:val="20"/>
                      <w:szCs w:val="20"/>
                    </w:rPr>
                  </w:pPr>
                  <w:r>
                    <w:rPr>
                      <w:color w:val="8C8C8C"/>
                      <w:sz w:val="20"/>
                      <w:szCs w:val="20"/>
                    </w:rPr>
                    <w:t>Arquivo:</w:t>
                  </w:r>
                </w:p>
                <w:p w:rsidR="00D967CF" w:rsidRDefault="00D967CF" w:rsidP="00D967CF">
                  <w:pPr>
                    <w:spacing w:line="201" w:lineRule="atLeast"/>
                    <w:rPr>
                      <w:color w:val="434343"/>
                      <w:sz w:val="13"/>
                      <w:szCs w:val="13"/>
                    </w:rPr>
                  </w:pPr>
                  <w:r>
                    <w:rPr>
                      <w:color w:val="434343"/>
                      <w:sz w:val="13"/>
                      <w:szCs w:val="13"/>
                    </w:rPr>
                    <w:t>PDF, 13.87 MB</w:t>
                  </w:r>
                </w:p>
                <w:p w:rsidR="00D967CF" w:rsidRDefault="00D967CF" w:rsidP="00D967CF">
                  <w:pPr>
                    <w:jc w:val="right"/>
                  </w:pPr>
                  <w:r>
                    <w:t> </w:t>
                  </w:r>
                </w:p>
                <w:p w:rsidR="00D967CF" w:rsidRDefault="00D967CF" w:rsidP="00D967CF">
                  <w:pPr>
                    <w:rPr>
                      <w:color w:val="8C8C8C"/>
                    </w:rPr>
                  </w:pPr>
                  <w:r>
                    <w:rPr>
                      <w:rStyle w:val="book-rating-interest-score"/>
                      <w:color w:val="BDBDBD"/>
                    </w:rPr>
                    <w:t>0 </w:t>
                  </w:r>
                  <w:r>
                    <w:rPr>
                      <w:color w:val="8C8C8C"/>
                    </w:rPr>
                    <w:t>/ </w:t>
                  </w:r>
                  <w:r>
                    <w:rPr>
                      <w:rStyle w:val="book-rating-quality-score"/>
                      <w:color w:val="BDBDBD"/>
                    </w:rPr>
                    <w:t>0</w:t>
                  </w:r>
                </w:p>
              </w:tc>
            </w:tr>
          </w:tbl>
          <w:p w:rsidR="00D967CF" w:rsidRDefault="00D967CF"/>
        </w:tc>
      </w:tr>
    </w:tbl>
    <w:p w:rsidR="00D967CF" w:rsidRDefault="00D967CF" w:rsidP="00D967CF">
      <w:pPr>
        <w:spacing w:line="164" w:lineRule="atLeast"/>
        <w:jc w:val="right"/>
        <w:rPr>
          <w:rFonts w:ascii="Stolzl Book" w:hAnsi="Stolzl Book"/>
          <w:i/>
          <w:iCs/>
          <w:color w:val="DDDDDD"/>
          <w:sz w:val="16"/>
          <w:szCs w:val="16"/>
        </w:rPr>
      </w:pPr>
      <w:r>
        <w:rPr>
          <w:rFonts w:ascii="Stolzl Book" w:hAnsi="Stolzl Book"/>
          <w:i/>
          <w:iCs/>
          <w:color w:val="DDDDDD"/>
          <w:sz w:val="16"/>
          <w:szCs w:val="16"/>
        </w:rPr>
        <w:t>7</w:t>
      </w:r>
    </w:p>
    <w:tbl>
      <w:tblPr>
        <w:tblW w:w="8266" w:type="dxa"/>
        <w:tblCellMar>
          <w:top w:w="15" w:type="dxa"/>
          <w:left w:w="15" w:type="dxa"/>
          <w:bottom w:w="15" w:type="dxa"/>
          <w:right w:w="15" w:type="dxa"/>
        </w:tblCellMar>
        <w:tblLook w:val="04A0"/>
      </w:tblPr>
      <w:tblGrid>
        <w:gridCol w:w="1530"/>
        <w:gridCol w:w="7209"/>
      </w:tblGrid>
      <w:tr w:rsidR="00D967CF" w:rsidTr="00D967CF">
        <w:tc>
          <w:tcPr>
            <w:tcW w:w="1057" w:type="dxa"/>
            <w:shd w:val="clear" w:color="auto" w:fill="auto"/>
            <w:tcMar>
              <w:top w:w="0" w:type="dxa"/>
              <w:left w:w="0" w:type="dxa"/>
              <w:bottom w:w="0" w:type="dxa"/>
              <w:right w:w="0" w:type="dxa"/>
            </w:tcMar>
            <w:hideMark/>
          </w:tcPr>
          <w:p w:rsidR="00D967CF" w:rsidRDefault="00D967CF" w:rsidP="00D967CF">
            <w:r>
              <w:rPr>
                <w:noProof/>
                <w:color w:val="888888"/>
                <w:lang w:eastAsia="pt-PT" w:bidi="ar-SA"/>
              </w:rPr>
              <w:drawing>
                <wp:inline distT="0" distB="0" distL="0" distR="0">
                  <wp:extent cx="949325" cy="1412240"/>
                  <wp:effectExtent l="19050" t="0" r="3175" b="0"/>
                  <wp:docPr id="20" name="Imagem 20" descr="https://static.z-library.se/covers100/books/68/42/8c/68428c985fa8fa78e2c281593ab80c60.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z-library.se/covers100/books/68/42/8c/68428c985fa8fa78e2c281593ab80c60.jpg">
                            <a:hlinkClick r:id="rId192"/>
                          </pic:cNvPr>
                          <pic:cNvPicPr>
                            <a:picLocks noChangeAspect="1" noChangeArrowheads="1"/>
                          </pic:cNvPicPr>
                        </pic:nvPicPr>
                        <pic:blipFill>
                          <a:blip r:embed="rId193"/>
                          <a:srcRect/>
                          <a:stretch>
                            <a:fillRect/>
                          </a:stretch>
                        </pic:blipFill>
                        <pic:spPr bwMode="auto">
                          <a:xfrm>
                            <a:off x="0" y="0"/>
                            <a:ext cx="949325" cy="1412240"/>
                          </a:xfrm>
                          <a:prstGeom prst="rect">
                            <a:avLst/>
                          </a:prstGeom>
                          <a:noFill/>
                          <a:ln w="9525">
                            <a:noFill/>
                            <a:miter lim="800000"/>
                            <a:headEnd/>
                            <a:tailEnd/>
                          </a:ln>
                        </pic:spPr>
                      </pic:pic>
                    </a:graphicData>
                  </a:graphic>
                </wp:inline>
              </w:drawing>
            </w:r>
          </w:p>
          <w:p w:rsidR="00D967CF" w:rsidRDefault="00D967CF" w:rsidP="00D967CF">
            <w:proofErr w:type="spellStart"/>
            <w:r>
              <w:rPr>
                <w:rStyle w:val="mark"/>
                <w:color w:val="FFFFFF"/>
                <w:sz w:val="10"/>
                <w:szCs w:val="10"/>
                <w:shd w:val="clear" w:color="auto" w:fill="49AFD0"/>
              </w:rPr>
              <w:t>Downloaded</w:t>
            </w:r>
            <w:proofErr w:type="spellEnd"/>
          </w:p>
        </w:tc>
        <w:tc>
          <w:tcPr>
            <w:tcW w:w="0" w:type="auto"/>
            <w:shd w:val="clear" w:color="auto" w:fill="auto"/>
            <w:tcMar>
              <w:top w:w="0" w:type="dxa"/>
              <w:left w:w="0" w:type="dxa"/>
              <w:bottom w:w="0" w:type="dxa"/>
              <w:right w:w="0" w:type="dxa"/>
            </w:tcMar>
            <w:hideMark/>
          </w:tcPr>
          <w:tbl>
            <w:tblPr>
              <w:tblW w:w="7209" w:type="dxa"/>
              <w:tblCellMar>
                <w:top w:w="15" w:type="dxa"/>
                <w:left w:w="15" w:type="dxa"/>
                <w:bottom w:w="15" w:type="dxa"/>
                <w:right w:w="15" w:type="dxa"/>
              </w:tblCellMar>
              <w:tblLook w:val="04A0"/>
            </w:tblPr>
            <w:tblGrid>
              <w:gridCol w:w="7209"/>
            </w:tblGrid>
            <w:tr w:rsidR="00D967CF">
              <w:tc>
                <w:tcPr>
                  <w:tcW w:w="0" w:type="auto"/>
                  <w:shd w:val="clear" w:color="auto" w:fill="auto"/>
                  <w:tcMar>
                    <w:top w:w="0" w:type="dxa"/>
                    <w:left w:w="0" w:type="dxa"/>
                    <w:bottom w:w="0" w:type="dxa"/>
                    <w:right w:w="0" w:type="dxa"/>
                  </w:tcMar>
                  <w:hideMark/>
                </w:tcPr>
                <w:p w:rsidR="00D967CF" w:rsidRDefault="00995020">
                  <w:pPr>
                    <w:pStyle w:val="Ttulo3"/>
                    <w:spacing w:before="0" w:after="0" w:line="233" w:lineRule="atLeast"/>
                    <w:rPr>
                      <w:rFonts w:ascii="inherit" w:hAnsi="inherit"/>
                      <w:b w:val="0"/>
                      <w:bCs w:val="0"/>
                      <w:sz w:val="15"/>
                      <w:szCs w:val="15"/>
                    </w:rPr>
                  </w:pPr>
                  <w:hyperlink r:id="rId194" w:history="1">
                    <w:proofErr w:type="spellStart"/>
                    <w:r w:rsidR="00D967CF">
                      <w:rPr>
                        <w:rStyle w:val="Hiperligao"/>
                        <w:rFonts w:ascii="inherit" w:hAnsi="inherit"/>
                        <w:b w:val="0"/>
                        <w:bCs w:val="0"/>
                        <w:color w:val="000000"/>
                        <w:sz w:val="15"/>
                        <w:szCs w:val="15"/>
                      </w:rPr>
                      <w:t>History</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Of</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Mathematical</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Sciences</w:t>
                    </w:r>
                    <w:proofErr w:type="spellEnd"/>
                    <w:r w:rsidR="00D967CF">
                      <w:rPr>
                        <w:rStyle w:val="Hiperligao"/>
                        <w:rFonts w:ascii="inherit" w:hAnsi="inherit"/>
                        <w:b w:val="0"/>
                        <w:bCs w:val="0"/>
                        <w:color w:val="000000"/>
                        <w:sz w:val="15"/>
                        <w:szCs w:val="15"/>
                      </w:rPr>
                      <w:t xml:space="preserve">: Portugal </w:t>
                    </w:r>
                    <w:proofErr w:type="spellStart"/>
                    <w:r w:rsidR="00D967CF">
                      <w:rPr>
                        <w:rStyle w:val="Hiperligao"/>
                        <w:rFonts w:ascii="inherit" w:hAnsi="inherit"/>
                        <w:b w:val="0"/>
                        <w:bCs w:val="0"/>
                        <w:color w:val="000000"/>
                        <w:sz w:val="15"/>
                        <w:szCs w:val="15"/>
                      </w:rPr>
                      <w:t>And</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East</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Asia</w:t>
                    </w:r>
                    <w:proofErr w:type="spellEnd"/>
                    <w:r w:rsidR="00D967CF">
                      <w:rPr>
                        <w:rStyle w:val="Hiperligao"/>
                        <w:rFonts w:ascii="inherit" w:hAnsi="inherit"/>
                        <w:b w:val="0"/>
                        <w:bCs w:val="0"/>
                        <w:color w:val="000000"/>
                        <w:sz w:val="15"/>
                        <w:szCs w:val="15"/>
                      </w:rPr>
                      <w:t xml:space="preserve"> II </w:t>
                    </w:r>
                    <w:proofErr w:type="spellStart"/>
                    <w:r w:rsidR="00D967CF">
                      <w:rPr>
                        <w:rStyle w:val="Hiperligao"/>
                        <w:rFonts w:ascii="inherit" w:hAnsi="inherit"/>
                        <w:b w:val="0"/>
                        <w:bCs w:val="0"/>
                        <w:color w:val="000000"/>
                        <w:sz w:val="15"/>
                        <w:szCs w:val="15"/>
                      </w:rPr>
                      <w:t>University</w:t>
                    </w:r>
                    <w:proofErr w:type="spellEnd"/>
                    <w:r w:rsidR="00D967CF">
                      <w:rPr>
                        <w:rStyle w:val="Hiperligao"/>
                        <w:rFonts w:ascii="inherit" w:hAnsi="inherit"/>
                        <w:b w:val="0"/>
                        <w:bCs w:val="0"/>
                        <w:color w:val="000000"/>
                        <w:sz w:val="15"/>
                        <w:szCs w:val="15"/>
                      </w:rPr>
                      <w:t xml:space="preserve"> </w:t>
                    </w:r>
                    <w:proofErr w:type="spellStart"/>
                    <w:r w:rsidR="00D967CF">
                      <w:rPr>
                        <w:rStyle w:val="Hiperligao"/>
                        <w:rFonts w:ascii="inherit" w:hAnsi="inherit"/>
                        <w:b w:val="0"/>
                        <w:bCs w:val="0"/>
                        <w:color w:val="000000"/>
                        <w:sz w:val="15"/>
                        <w:szCs w:val="15"/>
                      </w:rPr>
                      <w:t>of</w:t>
                    </w:r>
                    <w:proofErr w:type="spellEnd"/>
                    <w:r w:rsidR="00D967CF">
                      <w:rPr>
                        <w:rStyle w:val="Hiperligao"/>
                        <w:rFonts w:ascii="inherit" w:hAnsi="inherit"/>
                        <w:b w:val="0"/>
                        <w:bCs w:val="0"/>
                        <w:color w:val="000000"/>
                        <w:sz w:val="15"/>
                        <w:szCs w:val="15"/>
                      </w:rPr>
                      <w:t xml:space="preserve"> Macau, China 10-12 </w:t>
                    </w:r>
                    <w:proofErr w:type="spellStart"/>
                    <w:r w:rsidR="00D967CF">
                      <w:rPr>
                        <w:rStyle w:val="Hiperligao"/>
                        <w:rFonts w:ascii="inherit" w:hAnsi="inherit"/>
                        <w:b w:val="0"/>
                        <w:bCs w:val="0"/>
                        <w:color w:val="000000"/>
                        <w:sz w:val="15"/>
                        <w:szCs w:val="15"/>
                      </w:rPr>
                      <w:t>October</w:t>
                    </w:r>
                    <w:proofErr w:type="spellEnd"/>
                    <w:r w:rsidR="00D967CF">
                      <w:rPr>
                        <w:rStyle w:val="Hiperligao"/>
                        <w:rFonts w:ascii="inherit" w:hAnsi="inherit"/>
                        <w:b w:val="0"/>
                        <w:bCs w:val="0"/>
                        <w:color w:val="000000"/>
                        <w:sz w:val="15"/>
                        <w:szCs w:val="15"/>
                      </w:rPr>
                      <w:t xml:space="preserve"> 1998</w:t>
                    </w:r>
                  </w:hyperlink>
                </w:p>
                <w:p w:rsidR="00D967CF" w:rsidRDefault="00995020" w:rsidP="00D967CF">
                  <w:pPr>
                    <w:rPr>
                      <w:color w:val="333333"/>
                      <w:sz w:val="20"/>
                      <w:szCs w:val="20"/>
                    </w:rPr>
                  </w:pPr>
                  <w:hyperlink r:id="rId195" w:tooltip="Publisher" w:history="1">
                    <w:proofErr w:type="spellStart"/>
                    <w:r w:rsidR="00D967CF">
                      <w:rPr>
                        <w:rStyle w:val="Hiperligao"/>
                        <w:color w:val="888888"/>
                        <w:sz w:val="20"/>
                        <w:szCs w:val="20"/>
                      </w:rPr>
                      <w:t>World</w:t>
                    </w:r>
                    <w:proofErr w:type="spellEnd"/>
                    <w:r w:rsidR="00D967CF">
                      <w:rPr>
                        <w:rStyle w:val="Hiperligao"/>
                        <w:color w:val="888888"/>
                        <w:sz w:val="20"/>
                        <w:szCs w:val="20"/>
                      </w:rPr>
                      <w:t xml:space="preserve"> </w:t>
                    </w:r>
                    <w:proofErr w:type="spellStart"/>
                    <w:r w:rsidR="00D967CF">
                      <w:rPr>
                        <w:rStyle w:val="Hiperligao"/>
                        <w:color w:val="888888"/>
                        <w:sz w:val="20"/>
                        <w:szCs w:val="20"/>
                      </w:rPr>
                      <w:t>Scientific</w:t>
                    </w:r>
                    <w:proofErr w:type="spellEnd"/>
                    <w:r w:rsidR="00D967CF">
                      <w:rPr>
                        <w:rStyle w:val="Hiperligao"/>
                        <w:color w:val="888888"/>
                        <w:sz w:val="20"/>
                        <w:szCs w:val="20"/>
                      </w:rPr>
                      <w:t xml:space="preserve"> </w:t>
                    </w:r>
                    <w:proofErr w:type="spellStart"/>
                    <w:r w:rsidR="00D967CF">
                      <w:rPr>
                        <w:rStyle w:val="Hiperligao"/>
                        <w:color w:val="888888"/>
                        <w:sz w:val="20"/>
                        <w:szCs w:val="20"/>
                      </w:rPr>
                      <w:t>Publishing</w:t>
                    </w:r>
                    <w:proofErr w:type="spellEnd"/>
                    <w:r w:rsidR="00D967CF">
                      <w:rPr>
                        <w:rStyle w:val="Hiperligao"/>
                        <w:color w:val="888888"/>
                        <w:sz w:val="20"/>
                        <w:szCs w:val="20"/>
                      </w:rPr>
                      <w:t xml:space="preserve"> </w:t>
                    </w:r>
                    <w:proofErr w:type="spellStart"/>
                    <w:r w:rsidR="00D967CF">
                      <w:rPr>
                        <w:rStyle w:val="Hiperligao"/>
                        <w:color w:val="888888"/>
                        <w:sz w:val="20"/>
                        <w:szCs w:val="20"/>
                      </w:rPr>
                      <w:t>Company</w:t>
                    </w:r>
                    <w:proofErr w:type="spellEnd"/>
                  </w:hyperlink>
                </w:p>
                <w:p w:rsidR="00D967CF" w:rsidRDefault="00995020" w:rsidP="00D967CF">
                  <w:pPr>
                    <w:rPr>
                      <w:i/>
                      <w:iCs/>
                      <w:color w:val="49AFD0"/>
                    </w:rPr>
                  </w:pPr>
                  <w:hyperlink r:id="rId196" w:tooltip="Encontre todos os livros do autor" w:history="1">
                    <w:proofErr w:type="spellStart"/>
                    <w:r w:rsidR="00D967CF">
                      <w:rPr>
                        <w:rStyle w:val="Hiperligao"/>
                        <w:i/>
                        <w:iCs/>
                        <w:color w:val="49AFD0"/>
                      </w:rPr>
                      <w:t>Luis</w:t>
                    </w:r>
                    <w:proofErr w:type="spellEnd"/>
                    <w:r w:rsidR="00D967CF">
                      <w:rPr>
                        <w:rStyle w:val="Hiperligao"/>
                        <w:i/>
                        <w:iCs/>
                        <w:color w:val="49AFD0"/>
                      </w:rPr>
                      <w:t xml:space="preserve"> Saraiva</w:t>
                    </w:r>
                  </w:hyperlink>
                  <w:r w:rsidR="00D967CF">
                    <w:rPr>
                      <w:i/>
                      <w:iCs/>
                      <w:color w:val="49AFD0"/>
                    </w:rPr>
                    <w:t>, </w:t>
                  </w:r>
                  <w:proofErr w:type="spellStart"/>
                  <w:r>
                    <w:rPr>
                      <w:i/>
                      <w:iCs/>
                      <w:color w:val="49AFD0"/>
                    </w:rPr>
                    <w:fldChar w:fldCharType="begin"/>
                  </w:r>
                  <w:r w:rsidR="00D967CF">
                    <w:rPr>
                      <w:i/>
                      <w:iCs/>
                      <w:color w:val="49AFD0"/>
                    </w:rPr>
                    <w:instrText xml:space="preserve"> HYPERLINK "https://pt.z-library.se/author/History%20of%20Mathematical%20Sciences%20Conference" \o "Encontre todos os livros do autor" </w:instrText>
                  </w:r>
                  <w:r>
                    <w:rPr>
                      <w:i/>
                      <w:iCs/>
                      <w:color w:val="49AFD0"/>
                    </w:rPr>
                    <w:fldChar w:fldCharType="separate"/>
                  </w:r>
                  <w:r w:rsidR="00D967CF">
                    <w:rPr>
                      <w:rStyle w:val="Hiperligao"/>
                      <w:i/>
                      <w:iCs/>
                      <w:color w:val="49AFD0"/>
                    </w:rPr>
                    <w:t>History</w:t>
                  </w:r>
                  <w:proofErr w:type="spellEnd"/>
                  <w:r w:rsidR="00D967CF">
                    <w:rPr>
                      <w:rStyle w:val="Hiperligao"/>
                      <w:i/>
                      <w:iCs/>
                      <w:color w:val="49AFD0"/>
                    </w:rPr>
                    <w:t xml:space="preserve"> </w:t>
                  </w:r>
                  <w:proofErr w:type="spellStart"/>
                  <w:r w:rsidR="00D967CF">
                    <w:rPr>
                      <w:rStyle w:val="Hiperligao"/>
                      <w:i/>
                      <w:iCs/>
                      <w:color w:val="49AFD0"/>
                    </w:rPr>
                    <w:t>of</w:t>
                  </w:r>
                  <w:proofErr w:type="spellEnd"/>
                  <w:r w:rsidR="00D967CF">
                    <w:rPr>
                      <w:rStyle w:val="Hiperligao"/>
                      <w:i/>
                      <w:iCs/>
                      <w:color w:val="49AFD0"/>
                    </w:rPr>
                    <w:t xml:space="preserve"> </w:t>
                  </w:r>
                  <w:proofErr w:type="spellStart"/>
                  <w:r w:rsidR="00D967CF">
                    <w:rPr>
                      <w:rStyle w:val="Hiperligao"/>
                      <w:i/>
                      <w:iCs/>
                      <w:color w:val="49AFD0"/>
                    </w:rPr>
                    <w:t>Mathematical</w:t>
                  </w:r>
                  <w:proofErr w:type="spellEnd"/>
                  <w:r w:rsidR="00D967CF">
                    <w:rPr>
                      <w:rStyle w:val="Hiperligao"/>
                      <w:i/>
                      <w:iCs/>
                      <w:color w:val="49AFD0"/>
                    </w:rPr>
                    <w:t xml:space="preserve"> </w:t>
                  </w:r>
                  <w:proofErr w:type="spellStart"/>
                  <w:r w:rsidR="00D967CF">
                    <w:rPr>
                      <w:rStyle w:val="Hiperligao"/>
                      <w:i/>
                      <w:iCs/>
                      <w:color w:val="49AFD0"/>
                    </w:rPr>
                    <w:t>Sciences</w:t>
                  </w:r>
                  <w:proofErr w:type="spellEnd"/>
                  <w:r w:rsidR="00D967CF">
                    <w:rPr>
                      <w:rStyle w:val="Hiperligao"/>
                      <w:i/>
                      <w:iCs/>
                      <w:color w:val="49AFD0"/>
                    </w:rPr>
                    <w:t xml:space="preserve"> </w:t>
                  </w:r>
                  <w:proofErr w:type="spellStart"/>
                  <w:r w:rsidR="00D967CF">
                    <w:rPr>
                      <w:rStyle w:val="Hiperligao"/>
                      <w:i/>
                      <w:iCs/>
                      <w:color w:val="49AFD0"/>
                    </w:rPr>
                    <w:t>Conference</w:t>
                  </w:r>
                  <w:proofErr w:type="spellEnd"/>
                  <w:r>
                    <w:rPr>
                      <w:i/>
                      <w:iCs/>
                      <w:color w:val="49AFD0"/>
                    </w:rPr>
                    <w:fldChar w:fldCharType="end"/>
                  </w:r>
                </w:p>
              </w:tc>
            </w:tr>
            <w:tr w:rsidR="00D967CF">
              <w:tc>
                <w:tcPr>
                  <w:tcW w:w="0" w:type="auto"/>
                  <w:shd w:val="clear" w:color="auto" w:fill="auto"/>
                  <w:tcMar>
                    <w:top w:w="0" w:type="dxa"/>
                    <w:left w:w="0" w:type="dxa"/>
                    <w:bottom w:w="0" w:type="dxa"/>
                    <w:right w:w="0" w:type="dxa"/>
                  </w:tcMar>
                  <w:vAlign w:val="bottom"/>
                  <w:hideMark/>
                </w:tcPr>
                <w:p w:rsidR="00D967CF" w:rsidRDefault="00D967CF" w:rsidP="00D967CF">
                  <w:pPr>
                    <w:rPr>
                      <w:color w:val="8C8C8C"/>
                      <w:sz w:val="20"/>
                      <w:szCs w:val="20"/>
                    </w:rPr>
                  </w:pPr>
                  <w:r>
                    <w:rPr>
                      <w:color w:val="8C8C8C"/>
                      <w:sz w:val="20"/>
                      <w:szCs w:val="20"/>
                    </w:rPr>
                    <w:t>Ano:</w:t>
                  </w:r>
                </w:p>
                <w:p w:rsidR="00D967CF" w:rsidRDefault="00D967CF" w:rsidP="00D967CF">
                  <w:pPr>
                    <w:spacing w:line="201" w:lineRule="atLeast"/>
                    <w:rPr>
                      <w:color w:val="434343"/>
                      <w:sz w:val="13"/>
                      <w:szCs w:val="13"/>
                    </w:rPr>
                  </w:pPr>
                  <w:r>
                    <w:rPr>
                      <w:color w:val="434343"/>
                      <w:sz w:val="13"/>
                      <w:szCs w:val="13"/>
                    </w:rPr>
                    <w:t>2004</w:t>
                  </w:r>
                </w:p>
                <w:p w:rsidR="00D967CF" w:rsidRDefault="00D967CF" w:rsidP="00D967CF">
                  <w:pPr>
                    <w:jc w:val="right"/>
                  </w:pPr>
                  <w:r>
                    <w:t> </w:t>
                  </w:r>
                </w:p>
                <w:p w:rsidR="00D967CF" w:rsidRDefault="00D967CF" w:rsidP="00D967CF">
                  <w:pPr>
                    <w:rPr>
                      <w:color w:val="8C8C8C"/>
                      <w:sz w:val="20"/>
                      <w:szCs w:val="20"/>
                    </w:rPr>
                  </w:pPr>
                  <w:r>
                    <w:rPr>
                      <w:color w:val="8C8C8C"/>
                      <w:sz w:val="20"/>
                      <w:szCs w:val="20"/>
                    </w:rPr>
                    <w:t>Idioma:</w:t>
                  </w:r>
                </w:p>
                <w:p w:rsidR="00D967CF" w:rsidRDefault="00D967CF" w:rsidP="00D967CF">
                  <w:pPr>
                    <w:spacing w:line="201" w:lineRule="atLeast"/>
                    <w:rPr>
                      <w:color w:val="434343"/>
                      <w:sz w:val="13"/>
                      <w:szCs w:val="13"/>
                    </w:rPr>
                  </w:pPr>
                  <w:proofErr w:type="spellStart"/>
                  <w:r>
                    <w:rPr>
                      <w:color w:val="434343"/>
                      <w:sz w:val="13"/>
                      <w:szCs w:val="13"/>
                    </w:rPr>
                    <w:t>English</w:t>
                  </w:r>
                  <w:proofErr w:type="spellEnd"/>
                </w:p>
                <w:p w:rsidR="00D967CF" w:rsidRDefault="00D967CF" w:rsidP="00D967CF">
                  <w:pPr>
                    <w:jc w:val="right"/>
                  </w:pPr>
                  <w:r>
                    <w:t> </w:t>
                  </w:r>
                </w:p>
                <w:p w:rsidR="00D967CF" w:rsidRDefault="00D967CF" w:rsidP="00D967CF">
                  <w:pPr>
                    <w:rPr>
                      <w:color w:val="8C8C8C"/>
                      <w:sz w:val="20"/>
                      <w:szCs w:val="20"/>
                    </w:rPr>
                  </w:pPr>
                  <w:r>
                    <w:rPr>
                      <w:color w:val="8C8C8C"/>
                      <w:sz w:val="20"/>
                      <w:szCs w:val="20"/>
                    </w:rPr>
                    <w:t>Arquivo:</w:t>
                  </w:r>
                </w:p>
                <w:p w:rsidR="00D967CF" w:rsidRDefault="00D967CF" w:rsidP="00D967CF">
                  <w:pPr>
                    <w:spacing w:line="201" w:lineRule="atLeast"/>
                    <w:rPr>
                      <w:color w:val="434343"/>
                      <w:sz w:val="13"/>
                      <w:szCs w:val="13"/>
                    </w:rPr>
                  </w:pPr>
                  <w:r>
                    <w:rPr>
                      <w:color w:val="434343"/>
                      <w:sz w:val="13"/>
                      <w:szCs w:val="13"/>
                    </w:rPr>
                    <w:t>PDF, 10.84 MB</w:t>
                  </w:r>
                </w:p>
                <w:p w:rsidR="00D967CF" w:rsidRDefault="00D967CF" w:rsidP="00D967CF">
                  <w:pPr>
                    <w:jc w:val="right"/>
                  </w:pPr>
                  <w:r>
                    <w:t> </w:t>
                  </w:r>
                </w:p>
                <w:p w:rsidR="00D967CF" w:rsidRDefault="00D967CF" w:rsidP="00D967CF">
                  <w:pPr>
                    <w:rPr>
                      <w:color w:val="8C8C8C"/>
                    </w:rPr>
                  </w:pPr>
                  <w:r>
                    <w:rPr>
                      <w:rStyle w:val="book-rating-interest-score"/>
                      <w:color w:val="BDBDBD"/>
                    </w:rPr>
                    <w:t>0 </w:t>
                  </w:r>
                  <w:r>
                    <w:rPr>
                      <w:color w:val="8C8C8C"/>
                    </w:rPr>
                    <w:t>/ </w:t>
                  </w:r>
                  <w:r>
                    <w:rPr>
                      <w:rStyle w:val="book-rating-quality-score"/>
                      <w:color w:val="BDBDBD"/>
                    </w:rPr>
                    <w:t>0</w:t>
                  </w:r>
                </w:p>
              </w:tc>
            </w:tr>
          </w:tbl>
          <w:p w:rsidR="00D967CF" w:rsidRDefault="00D967CF"/>
        </w:tc>
      </w:tr>
    </w:tbl>
    <w:p w:rsidR="00D967CF" w:rsidRDefault="00D967CF" w:rsidP="0028680C">
      <w:pPr>
        <w:shd w:val="clear" w:color="auto" w:fill="F4F4F4"/>
        <w:rPr>
          <w:rFonts w:ascii="Arial" w:hAnsi="Arial" w:cs="Arial"/>
          <w:color w:val="111111"/>
          <w:sz w:val="22"/>
          <w:szCs w:val="22"/>
        </w:rPr>
      </w:pPr>
      <w:r>
        <w:rPr>
          <w:rFonts w:ascii="Arial" w:hAnsi="Arial" w:cs="Arial"/>
          <w:color w:val="111111"/>
          <w:sz w:val="22"/>
          <w:szCs w:val="22"/>
        </w:rPr>
        <w:t xml:space="preserve">   </w:t>
      </w:r>
    </w:p>
    <w:p w:rsidR="009D755C" w:rsidRDefault="009D755C" w:rsidP="0028680C">
      <w:pPr>
        <w:shd w:val="clear" w:color="auto" w:fill="F4F4F4"/>
        <w:rPr>
          <w:rFonts w:ascii="Arial" w:hAnsi="Arial" w:cs="Arial"/>
          <w:color w:val="111111"/>
          <w:sz w:val="22"/>
          <w:szCs w:val="22"/>
        </w:rPr>
      </w:pPr>
    </w:p>
    <w:p w:rsidR="009D755C" w:rsidRDefault="009D755C" w:rsidP="0028680C">
      <w:pPr>
        <w:shd w:val="clear" w:color="auto" w:fill="F4F4F4"/>
        <w:rPr>
          <w:rFonts w:ascii="Arial" w:hAnsi="Arial" w:cs="Arial"/>
          <w:color w:val="111111"/>
          <w:sz w:val="22"/>
          <w:szCs w:val="22"/>
        </w:rPr>
      </w:pPr>
    </w:p>
    <w:p w:rsidR="009D755C" w:rsidRPr="00C44C8F" w:rsidRDefault="009D755C" w:rsidP="0028680C">
      <w:pPr>
        <w:shd w:val="clear" w:color="auto" w:fill="F4F4F4"/>
        <w:rPr>
          <w:rFonts w:ascii="Arial" w:hAnsi="Arial" w:cs="Arial"/>
          <w:color w:val="111111"/>
          <w:sz w:val="22"/>
          <w:szCs w:val="22"/>
        </w:rPr>
      </w:pPr>
    </w:p>
    <w:p w:rsidR="00D029D4" w:rsidRPr="004135BC" w:rsidRDefault="00D967CF">
      <w:pPr>
        <w:rPr>
          <w:rFonts w:cs="Times New Roman"/>
          <w:b/>
          <w:i/>
          <w:sz w:val="22"/>
          <w:szCs w:val="22"/>
        </w:rPr>
      </w:pPr>
      <w:r>
        <w:rPr>
          <w:rFonts w:cs="Times New Roman"/>
          <w:b/>
          <w:i/>
          <w:sz w:val="22"/>
          <w:szCs w:val="22"/>
        </w:rPr>
        <w:t xml:space="preserve">Anexo </w:t>
      </w:r>
      <w:r w:rsidR="00524969">
        <w:rPr>
          <w:rFonts w:cs="Times New Roman"/>
          <w:b/>
          <w:i/>
          <w:sz w:val="22"/>
          <w:szCs w:val="22"/>
        </w:rPr>
        <w:t>1</w:t>
      </w:r>
      <w:r w:rsidR="00A22E0E" w:rsidRPr="004135BC">
        <w:rPr>
          <w:rFonts w:cs="Times New Roman"/>
          <w:b/>
          <w:i/>
          <w:sz w:val="22"/>
          <w:szCs w:val="22"/>
        </w:rPr>
        <w:t>-Macau</w:t>
      </w:r>
      <w:r w:rsidR="00524969">
        <w:rPr>
          <w:rFonts w:cs="Times New Roman"/>
          <w:b/>
          <w:i/>
          <w:sz w:val="22"/>
          <w:szCs w:val="22"/>
        </w:rPr>
        <w:t xml:space="preserve"> </w:t>
      </w:r>
      <w:proofErr w:type="spellStart"/>
      <w:r w:rsidR="00524969">
        <w:rPr>
          <w:rFonts w:cs="Times New Roman"/>
          <w:b/>
          <w:i/>
          <w:sz w:val="22"/>
          <w:szCs w:val="22"/>
        </w:rPr>
        <w:t>Honoris</w:t>
      </w:r>
      <w:proofErr w:type="spellEnd"/>
      <w:r w:rsidR="00524969">
        <w:rPr>
          <w:rFonts w:cs="Times New Roman"/>
          <w:b/>
          <w:i/>
          <w:sz w:val="22"/>
          <w:szCs w:val="22"/>
        </w:rPr>
        <w:t xml:space="preserve"> Causa</w:t>
      </w:r>
      <w:r>
        <w:rPr>
          <w:rFonts w:cs="Times New Roman"/>
          <w:b/>
          <w:i/>
          <w:sz w:val="22"/>
          <w:szCs w:val="22"/>
        </w:rPr>
        <w:t xml:space="preserve">  </w:t>
      </w:r>
    </w:p>
    <w:tbl>
      <w:tblPr>
        <w:tblpPr w:leftFromText="141" w:rightFromText="141" w:vertAnchor="text" w:tblpY="1"/>
        <w:tblOverlap w:val="never"/>
        <w:tblW w:w="6362" w:type="dxa"/>
        <w:shd w:val="clear" w:color="auto" w:fill="FFFFFF"/>
        <w:tblCellMar>
          <w:top w:w="15" w:type="dxa"/>
          <w:left w:w="15" w:type="dxa"/>
          <w:bottom w:w="15" w:type="dxa"/>
          <w:right w:w="15" w:type="dxa"/>
        </w:tblCellMar>
        <w:tblLook w:val="04A0"/>
      </w:tblPr>
      <w:tblGrid>
        <w:gridCol w:w="275"/>
        <w:gridCol w:w="566"/>
        <w:gridCol w:w="563"/>
        <w:gridCol w:w="2039"/>
        <w:gridCol w:w="2294"/>
        <w:gridCol w:w="625"/>
      </w:tblGrid>
      <w:tr w:rsidR="00F7783B" w:rsidRPr="002D721A" w:rsidTr="002D721A">
        <w:trPr>
          <w:trHeight w:val="1285"/>
          <w:tblHeader/>
        </w:trPr>
        <w:tc>
          <w:tcPr>
            <w:tcW w:w="0" w:type="auto"/>
            <w:tcBorders>
              <w:top w:val="nil"/>
              <w:left w:val="nil"/>
              <w:bottom w:val="single" w:sz="4" w:space="0" w:color="E5E4E3"/>
              <w:right w:val="nil"/>
            </w:tcBorders>
            <w:shd w:val="clear" w:color="auto" w:fill="FFFFFF"/>
            <w:tcMar>
              <w:top w:w="133" w:type="dxa"/>
              <w:left w:w="133" w:type="dxa"/>
              <w:bottom w:w="133" w:type="dxa"/>
              <w:right w:w="133" w:type="dxa"/>
            </w:tcMar>
            <w:vAlign w:val="bottom"/>
            <w:hideMark/>
          </w:tcPr>
          <w:p w:rsidR="00F7783B" w:rsidRPr="00F7783B" w:rsidRDefault="00F7783B" w:rsidP="00757077">
            <w:pPr>
              <w:widowControl/>
              <w:suppressAutoHyphens w:val="0"/>
              <w:autoSpaceDE/>
              <w:spacing w:after="133"/>
              <w:rPr>
                <w:rFonts w:ascii="Noto Sans HK" w:eastAsia="Times New Roman" w:hAnsi="Noto Sans HK" w:cs="Arial"/>
                <w:b/>
                <w:bCs/>
                <w:color w:val="4A4E57"/>
                <w:sz w:val="11"/>
                <w:szCs w:val="11"/>
                <w:lang w:eastAsia="pt-PT" w:bidi="ar-SA"/>
              </w:rPr>
            </w:pPr>
          </w:p>
        </w:tc>
        <w:tc>
          <w:tcPr>
            <w:tcW w:w="0" w:type="auto"/>
            <w:gridSpan w:val="3"/>
            <w:tcBorders>
              <w:top w:val="nil"/>
              <w:left w:val="nil"/>
              <w:bottom w:val="single" w:sz="4" w:space="0" w:color="E5E4E3"/>
              <w:right w:val="nil"/>
            </w:tcBorders>
            <w:shd w:val="clear" w:color="auto" w:fill="FFFFFF"/>
            <w:tcMar>
              <w:top w:w="133" w:type="dxa"/>
              <w:left w:w="133" w:type="dxa"/>
              <w:bottom w:w="133" w:type="dxa"/>
              <w:right w:w="133" w:type="dxa"/>
            </w:tcMar>
            <w:vAlign w:val="bottom"/>
            <w:hideMark/>
          </w:tcPr>
          <w:p w:rsidR="00F7783B" w:rsidRPr="002D721A" w:rsidRDefault="00F7783B" w:rsidP="00757077">
            <w:pPr>
              <w:widowControl/>
              <w:suppressAutoHyphens w:val="0"/>
              <w:autoSpaceDE/>
              <w:spacing w:after="133"/>
              <w:rPr>
                <w:rFonts w:ascii="Noto Sans HK" w:eastAsia="Times New Roman" w:hAnsi="Noto Sans HK" w:cs="Arial"/>
                <w:b/>
                <w:bCs/>
                <w:color w:val="4A4E57"/>
                <w:sz w:val="16"/>
                <w:szCs w:val="16"/>
                <w:lang w:eastAsia="pt-PT" w:bidi="ar-SA"/>
              </w:rPr>
            </w:pPr>
            <w:r w:rsidRPr="002D721A">
              <w:rPr>
                <w:rFonts w:ascii="Noto Sans HK" w:eastAsia="Times New Roman" w:hAnsi="Noto Sans HK" w:cs="Arial"/>
                <w:b/>
                <w:bCs/>
                <w:color w:val="4A4E57"/>
                <w:sz w:val="16"/>
                <w:szCs w:val="16"/>
                <w:lang w:eastAsia="pt-PT" w:bidi="ar-SA"/>
              </w:rPr>
              <w:t xml:space="preserve">Doutores </w:t>
            </w:r>
            <w:proofErr w:type="spellStart"/>
            <w:r w:rsidRPr="002D721A">
              <w:rPr>
                <w:rFonts w:ascii="Noto Sans HK" w:eastAsia="Times New Roman" w:hAnsi="Noto Sans HK" w:cs="Arial"/>
                <w:b/>
                <w:bCs/>
                <w:color w:val="4A4E57"/>
                <w:sz w:val="16"/>
                <w:szCs w:val="16"/>
                <w:lang w:eastAsia="pt-PT" w:bidi="ar-SA"/>
              </w:rPr>
              <w:t>Honoris</w:t>
            </w:r>
            <w:proofErr w:type="spellEnd"/>
            <w:r w:rsidRPr="002D721A">
              <w:rPr>
                <w:rFonts w:ascii="Noto Sans HK" w:eastAsia="Times New Roman" w:hAnsi="Noto Sans HK" w:cs="Arial"/>
                <w:b/>
                <w:bCs/>
                <w:color w:val="4A4E57"/>
                <w:sz w:val="16"/>
                <w:szCs w:val="16"/>
                <w:lang w:eastAsia="pt-PT" w:bidi="ar-SA"/>
              </w:rPr>
              <w:t xml:space="preserve"> Causa</w:t>
            </w:r>
            <w:r w:rsidR="004135BC" w:rsidRPr="002D721A">
              <w:rPr>
                <w:rFonts w:ascii="Noto Sans HK" w:eastAsia="Times New Roman" w:hAnsi="Noto Sans HK" w:cs="Arial"/>
                <w:b/>
                <w:bCs/>
                <w:color w:val="4A4E57"/>
                <w:sz w:val="16"/>
                <w:szCs w:val="16"/>
                <w:lang w:eastAsia="pt-PT" w:bidi="ar-SA"/>
              </w:rPr>
              <w:t xml:space="preserve"> (1984-2013)</w:t>
            </w:r>
          </w:p>
        </w:tc>
        <w:tc>
          <w:tcPr>
            <w:tcW w:w="0" w:type="auto"/>
            <w:gridSpan w:val="2"/>
            <w:tcBorders>
              <w:top w:val="nil"/>
              <w:left w:val="nil"/>
              <w:bottom w:val="single" w:sz="4" w:space="0" w:color="E5E4E3"/>
              <w:right w:val="nil"/>
            </w:tcBorders>
            <w:shd w:val="clear" w:color="auto" w:fill="FFFFFF"/>
            <w:tcMar>
              <w:top w:w="133" w:type="dxa"/>
              <w:left w:w="133" w:type="dxa"/>
              <w:bottom w:w="133" w:type="dxa"/>
              <w:right w:w="133" w:type="dxa"/>
            </w:tcMar>
            <w:vAlign w:val="bottom"/>
            <w:hideMark/>
          </w:tcPr>
          <w:p w:rsidR="00F7783B" w:rsidRPr="002D721A" w:rsidRDefault="00F7783B" w:rsidP="00757077">
            <w:pPr>
              <w:widowControl/>
              <w:suppressAutoHyphens w:val="0"/>
              <w:autoSpaceDE/>
              <w:spacing w:after="133"/>
              <w:rPr>
                <w:rFonts w:ascii="Noto Sans HK" w:eastAsia="Times New Roman" w:hAnsi="Noto Sans HK" w:cs="Arial"/>
                <w:b/>
                <w:bCs/>
                <w:color w:val="4A4E57"/>
                <w:sz w:val="16"/>
                <w:szCs w:val="16"/>
                <w:lang w:eastAsia="pt-PT" w:bidi="ar-SA"/>
              </w:rPr>
            </w:pPr>
          </w:p>
        </w:tc>
      </w:tr>
      <w:tr w:rsidR="00E40A1D" w:rsidRPr="002D721A" w:rsidTr="00757077">
        <w:trPr>
          <w:gridAfter w:val="1"/>
        </w:trPr>
        <w:tc>
          <w:tcPr>
            <w:tcW w:w="0" w:type="auto"/>
            <w:gridSpan w:val="3"/>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Vasco de Almeida e Costa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Administração Pública</w:t>
            </w:r>
          </w:p>
        </w:tc>
      </w:tr>
      <w:tr w:rsidR="00E40A1D" w:rsidRPr="002D721A" w:rsidTr="00757077">
        <w:trPr>
          <w:gridAfter w:val="1"/>
        </w:trPr>
        <w:tc>
          <w:tcPr>
            <w:tcW w:w="0" w:type="auto"/>
            <w:gridSpan w:val="3"/>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J.M. Toscano Rico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Filosofia</w:t>
            </w:r>
          </w:p>
        </w:tc>
      </w:tr>
      <w:tr w:rsidR="00E40A1D" w:rsidRPr="002D721A" w:rsidTr="00757077">
        <w:trPr>
          <w:gridAfter w:val="1"/>
        </w:trPr>
        <w:tc>
          <w:tcPr>
            <w:tcW w:w="0" w:type="auto"/>
            <w:gridSpan w:val="3"/>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lastRenderedPageBreak/>
              <w:t>Jorge A.H. Rangel</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E40A1D" w:rsidRPr="002D721A" w:rsidRDefault="00E40A1D"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757077">
        <w:tc>
          <w:tcPr>
            <w:tcW w:w="842" w:type="dxa"/>
            <w:gridSpan w:val="2"/>
            <w:vMerge w:val="restart"/>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Monsenhor Manuel Teixeira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 Arquimínio Rodrigues da Costa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Filosofia</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Eduardo de Arantes e Oliveira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Filosofia</w:t>
            </w:r>
          </w:p>
        </w:tc>
      </w:tr>
      <w:tr w:rsidR="00F7783B" w:rsidRPr="002D721A" w:rsidTr="00757077">
        <w:tc>
          <w:tcPr>
            <w:tcW w:w="842"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Carlos Augusto Pulido Valente Monjardino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Gestão de Empresas</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Joaquim Pinto Machado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Fernando Alves Cristovão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Henry A. Kissinger</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Direito</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Pierre E. Trudeau</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Direito</w:t>
            </w:r>
          </w:p>
        </w:tc>
      </w:tr>
      <w:tr w:rsidR="00F7783B" w:rsidRPr="002D721A" w:rsidTr="00757077">
        <w:tc>
          <w:tcPr>
            <w:tcW w:w="842"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Charles Boxer</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757077">
        <w:tc>
          <w:tcPr>
            <w:tcW w:w="842"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José Augusto Seabra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757077">
        <w:tc>
          <w:tcPr>
            <w:tcW w:w="842"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206"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Mário Alberto Nobre Lopes Soares</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João José Rodiles Fraústo da Silva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João de Matos Antunes Varela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Direito</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Rui Nogueira Lobo de Alarcão e Silva de Alarcão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w:t>
            </w:r>
          </w:p>
        </w:tc>
      </w:tr>
      <w:tr w:rsidR="00F7783B" w:rsidRPr="002D721A" w:rsidTr="004F78CF">
        <w:tc>
          <w:tcPr>
            <w:tcW w:w="879"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Eduardo Arantes e Oliveira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honoris causa em Engenharia</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Joaquim Alberto Chissano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w:t>
            </w:r>
          </w:p>
        </w:tc>
      </w:tr>
      <w:tr w:rsidR="00F7783B" w:rsidRPr="002D721A" w:rsidTr="004F78CF">
        <w:tc>
          <w:tcPr>
            <w:tcW w:w="879"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João Malaca Casteleiro</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 &amp; Professor honorário</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José de Albuquerque Epifânio da Franca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João Ruiz de Almeida Garrett</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Direito</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Henrique Rodrigues de Senna Fernandes</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Letras</w:t>
            </w:r>
          </w:p>
        </w:tc>
      </w:tr>
      <w:tr w:rsidR="00F7783B" w:rsidRPr="002D721A" w:rsidTr="004F78CF">
        <w:tc>
          <w:tcPr>
            <w:tcW w:w="879" w:type="dxa"/>
            <w:gridSpan w:val="2"/>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George Herbert Walker Bush</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F7783B" w:rsidRPr="002D721A" w:rsidTr="004F78CF">
        <w:tc>
          <w:tcPr>
            <w:tcW w:w="879" w:type="dxa"/>
            <w:gridSpan w:val="2"/>
            <w:vMerge w:val="restart"/>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Lancelote Miguel Rodrigues</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Humanidades &amp; Professor Honorário</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Francisco J. Ayala</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Sérgio Machado dos Santos</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Ciências Sociais</w:t>
            </w:r>
          </w:p>
        </w:tc>
      </w:tr>
      <w:tr w:rsidR="003F343B" w:rsidRPr="002D721A" w:rsidTr="004F78CF">
        <w:trPr>
          <w:gridAfter w:val="4"/>
          <w:wAfter w:w="5483" w:type="dxa"/>
          <w:trHeight w:val="184"/>
        </w:trPr>
        <w:tc>
          <w:tcPr>
            <w:tcW w:w="879" w:type="dxa"/>
            <w:gridSpan w:val="2"/>
            <w:vMerge/>
            <w:tcBorders>
              <w:top w:val="single" w:sz="2" w:space="0" w:color="E5E4E3"/>
              <w:left w:val="nil"/>
              <w:bottom w:val="nil"/>
              <w:right w:val="nil"/>
            </w:tcBorders>
            <w:shd w:val="clear" w:color="auto" w:fill="FFFFFF"/>
            <w:vAlign w:val="center"/>
            <w:hideMark/>
          </w:tcPr>
          <w:p w:rsidR="003F343B" w:rsidRPr="002D721A" w:rsidRDefault="003F343B" w:rsidP="00757077">
            <w:pPr>
              <w:widowControl/>
              <w:suppressAutoHyphens w:val="0"/>
              <w:autoSpaceDE/>
              <w:rPr>
                <w:rFonts w:ascii="Arial" w:eastAsia="Times New Roman" w:hAnsi="Arial" w:cs="Arial"/>
                <w:color w:val="4A4E57"/>
                <w:sz w:val="16"/>
                <w:szCs w:val="16"/>
                <w:lang w:eastAsia="pt-PT" w:bidi="ar-SA"/>
              </w:rPr>
            </w:pP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Robert C. Merton</w:t>
            </w: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r w:rsidRPr="002D721A">
              <w:rPr>
                <w:rFonts w:ascii="Arial" w:eastAsia="Times New Roman" w:hAnsi="Arial" w:cs="Arial"/>
                <w:color w:val="4A4E57"/>
                <w:sz w:val="16"/>
                <w:szCs w:val="16"/>
                <w:lang w:eastAsia="pt-PT" w:bidi="ar-SA"/>
              </w:rPr>
              <w:t>Doutoramento honoris causa em Gestão de Empresas</w:t>
            </w:r>
          </w:p>
        </w:tc>
      </w:tr>
      <w:tr w:rsidR="00F7783B" w:rsidRPr="002D721A" w:rsidTr="004F78CF">
        <w:tc>
          <w:tcPr>
            <w:tcW w:w="879" w:type="dxa"/>
            <w:gridSpan w:val="2"/>
            <w:vMerge/>
            <w:tcBorders>
              <w:top w:val="single" w:sz="2" w:space="0" w:color="E5E4E3"/>
              <w:left w:val="nil"/>
              <w:bottom w:val="nil"/>
              <w:right w:val="nil"/>
            </w:tcBorders>
            <w:shd w:val="clear" w:color="auto" w:fill="FFFFFF"/>
            <w:vAlign w:val="center"/>
            <w:hideMark/>
          </w:tcPr>
          <w:p w:rsidR="00F7783B" w:rsidRPr="002D721A" w:rsidRDefault="00F7783B" w:rsidP="00757077">
            <w:pPr>
              <w:widowControl/>
              <w:suppressAutoHyphens w:val="0"/>
              <w:autoSpaceDE/>
              <w:rPr>
                <w:rFonts w:ascii="Arial" w:eastAsia="Times New Roman" w:hAnsi="Arial" w:cs="Arial"/>
                <w:color w:val="4A4E57"/>
                <w:sz w:val="16"/>
                <w:szCs w:val="16"/>
                <w:lang w:eastAsia="pt-PT" w:bidi="ar-SA"/>
              </w:rPr>
            </w:pPr>
          </w:p>
        </w:tc>
        <w:tc>
          <w:tcPr>
            <w:tcW w:w="2179" w:type="dxa"/>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c>
          <w:tcPr>
            <w:tcW w:w="0" w:type="auto"/>
            <w:gridSpan w:val="2"/>
            <w:tcBorders>
              <w:top w:val="single" w:sz="2" w:space="0" w:color="E5E4E3"/>
              <w:left w:val="nil"/>
              <w:bottom w:val="nil"/>
              <w:right w:val="nil"/>
            </w:tcBorders>
            <w:shd w:val="clear" w:color="auto" w:fill="FFFFFF"/>
            <w:tcMar>
              <w:top w:w="67" w:type="dxa"/>
              <w:left w:w="133" w:type="dxa"/>
              <w:bottom w:w="67" w:type="dxa"/>
              <w:right w:w="133" w:type="dxa"/>
            </w:tcMar>
            <w:hideMark/>
          </w:tcPr>
          <w:p w:rsidR="00F7783B" w:rsidRPr="002D721A" w:rsidRDefault="00F7783B" w:rsidP="00757077">
            <w:pPr>
              <w:widowControl/>
              <w:suppressAutoHyphens w:val="0"/>
              <w:autoSpaceDE/>
              <w:spacing w:after="133"/>
              <w:rPr>
                <w:rFonts w:ascii="Arial" w:eastAsia="Times New Roman" w:hAnsi="Arial" w:cs="Arial"/>
                <w:color w:val="4A4E57"/>
                <w:sz w:val="16"/>
                <w:szCs w:val="16"/>
                <w:lang w:eastAsia="pt-PT" w:bidi="ar-SA"/>
              </w:rPr>
            </w:pPr>
          </w:p>
        </w:tc>
      </w:tr>
      <w:tr w:rsidR="003F343B" w:rsidRPr="002D721A" w:rsidTr="004F78CF">
        <w:trPr>
          <w:gridAfter w:val="4"/>
          <w:wAfter w:w="5483" w:type="dxa"/>
        </w:trPr>
        <w:tc>
          <w:tcPr>
            <w:tcW w:w="879" w:type="dxa"/>
            <w:gridSpan w:val="2"/>
            <w:tcBorders>
              <w:top w:val="single" w:sz="2" w:space="0" w:color="E5E4E3"/>
              <w:left w:val="nil"/>
              <w:bottom w:val="nil"/>
              <w:right w:val="nil"/>
            </w:tcBorders>
            <w:shd w:val="clear" w:color="auto" w:fill="FFFFFF"/>
            <w:tcMar>
              <w:top w:w="67" w:type="dxa"/>
              <w:left w:w="133" w:type="dxa"/>
              <w:bottom w:w="67" w:type="dxa"/>
              <w:right w:w="133" w:type="dxa"/>
            </w:tcMar>
            <w:vAlign w:val="center"/>
            <w:hideMark/>
          </w:tcPr>
          <w:p w:rsidR="003F343B" w:rsidRPr="002D721A" w:rsidRDefault="003F343B" w:rsidP="00757077">
            <w:pPr>
              <w:widowControl/>
              <w:suppressAutoHyphens w:val="0"/>
              <w:autoSpaceDE/>
              <w:spacing w:after="133"/>
              <w:rPr>
                <w:rFonts w:ascii="Arial" w:eastAsia="Times New Roman" w:hAnsi="Arial" w:cs="Arial"/>
                <w:color w:val="4A4E57"/>
                <w:sz w:val="16"/>
                <w:szCs w:val="16"/>
                <w:lang w:eastAsia="pt-PT" w:bidi="ar-SA"/>
              </w:rPr>
            </w:pPr>
          </w:p>
        </w:tc>
      </w:tr>
    </w:tbl>
    <w:p w:rsidR="004C3221" w:rsidRDefault="00757077">
      <w:pPr>
        <w:rPr>
          <w:rFonts w:cs="Times New Roman"/>
          <w:i/>
        </w:rPr>
      </w:pPr>
      <w:r>
        <w:rPr>
          <w:rFonts w:cs="Times New Roman"/>
        </w:rPr>
        <w:br w:type="textWrapping" w:clear="all"/>
      </w:r>
      <w:r w:rsidR="00F7783B">
        <w:rPr>
          <w:rFonts w:cs="Times New Roman"/>
        </w:rPr>
        <w:t xml:space="preserve"> </w:t>
      </w:r>
    </w:p>
    <w:p w:rsidR="004C3221" w:rsidRDefault="00524969">
      <w:pPr>
        <w:rPr>
          <w:rFonts w:cs="Times New Roman"/>
          <w:b/>
          <w:i/>
        </w:rPr>
      </w:pPr>
      <w:r>
        <w:rPr>
          <w:rFonts w:cs="Times New Roman"/>
          <w:b/>
          <w:i/>
        </w:rPr>
        <w:t>Anexo.2-</w:t>
      </w:r>
      <w:r w:rsidR="006A5C3E">
        <w:rPr>
          <w:rFonts w:cs="Times New Roman"/>
          <w:b/>
          <w:i/>
        </w:rPr>
        <w:t>3</w:t>
      </w:r>
      <w:r w:rsidR="00A51D35">
        <w:rPr>
          <w:rFonts w:cs="Times New Roman"/>
          <w:b/>
          <w:i/>
        </w:rPr>
        <w:t xml:space="preserve"> </w:t>
      </w:r>
      <w:r w:rsidR="004C3221">
        <w:rPr>
          <w:rFonts w:cs="Times New Roman"/>
          <w:b/>
          <w:i/>
        </w:rPr>
        <w:t xml:space="preserve">IMAGENS </w:t>
      </w:r>
      <w:r w:rsidR="006A5C3E">
        <w:rPr>
          <w:rFonts w:cs="Times New Roman"/>
          <w:b/>
          <w:i/>
        </w:rPr>
        <w:t>de GOA</w:t>
      </w:r>
      <w:r w:rsidR="00A51D35">
        <w:rPr>
          <w:rFonts w:cs="Times New Roman"/>
          <w:b/>
          <w:i/>
        </w:rPr>
        <w:t xml:space="preserve"> e</w:t>
      </w:r>
      <w:r w:rsidR="004C3221">
        <w:rPr>
          <w:rFonts w:cs="Times New Roman"/>
          <w:b/>
          <w:i/>
        </w:rPr>
        <w:t xml:space="preserve"> </w:t>
      </w:r>
      <w:r w:rsidR="00C022E3">
        <w:rPr>
          <w:rFonts w:cs="Times New Roman"/>
          <w:b/>
          <w:i/>
        </w:rPr>
        <w:t>3</w:t>
      </w:r>
      <w:r w:rsidR="00A51D35">
        <w:rPr>
          <w:rFonts w:cs="Times New Roman"/>
          <w:b/>
          <w:i/>
        </w:rPr>
        <w:t xml:space="preserve"> </w:t>
      </w:r>
      <w:r w:rsidR="004C3221">
        <w:rPr>
          <w:rFonts w:cs="Times New Roman"/>
          <w:b/>
          <w:i/>
        </w:rPr>
        <w:t>SINTESES</w:t>
      </w:r>
    </w:p>
    <w:p w:rsidR="004C3221" w:rsidRDefault="004C3221" w:rsidP="004C3221">
      <w:pPr>
        <w:jc w:val="center"/>
        <w:rPr>
          <w:rFonts w:ascii="Arial Black" w:hAnsi="Arial Black" w:cs="Arial Black"/>
          <w:sz w:val="16"/>
          <w:szCs w:val="16"/>
        </w:rPr>
      </w:pPr>
    </w:p>
    <w:p w:rsidR="004C3221" w:rsidRDefault="004C3221" w:rsidP="004C3221">
      <w:pPr>
        <w:jc w:val="center"/>
        <w:rPr>
          <w:rFonts w:ascii="Arial Black" w:hAnsi="Arial Black" w:cs="Arial Black"/>
          <w:sz w:val="16"/>
          <w:szCs w:val="16"/>
        </w:rPr>
      </w:pPr>
    </w:p>
    <w:p w:rsidR="004C3221" w:rsidRDefault="004C3221" w:rsidP="004C3221">
      <w:pPr>
        <w:jc w:val="center"/>
        <w:rPr>
          <w:rFonts w:ascii="Arial Black" w:hAnsi="Arial Black" w:cs="Arial Black"/>
          <w:sz w:val="16"/>
          <w:szCs w:val="16"/>
        </w:rPr>
      </w:pPr>
      <w:r>
        <w:rPr>
          <w:rFonts w:ascii="Arial Black" w:hAnsi="Arial Black" w:cs="Arial Black"/>
          <w:sz w:val="16"/>
          <w:szCs w:val="16"/>
        </w:rPr>
        <w:t>GOA</w:t>
      </w:r>
      <w:r w:rsidR="00805BB6">
        <w:rPr>
          <w:rFonts w:ascii="Arial Black" w:hAnsi="Arial Black" w:cs="Arial Black"/>
          <w:sz w:val="16"/>
          <w:szCs w:val="16"/>
        </w:rPr>
        <w:t xml:space="preserve"> 1</w:t>
      </w:r>
    </w:p>
    <w:p w:rsidR="004C3221" w:rsidRDefault="004C3221" w:rsidP="004C3221">
      <w:pPr>
        <w:jc w:val="center"/>
        <w:rPr>
          <w:rFonts w:ascii="Arial Black" w:hAnsi="Arial Black" w:cs="Arial Black"/>
          <w:sz w:val="16"/>
          <w:szCs w:val="16"/>
        </w:rPr>
      </w:pPr>
    </w:p>
    <w:p w:rsidR="004C3221" w:rsidRDefault="004C3221" w:rsidP="004C3221">
      <w:pPr>
        <w:jc w:val="center"/>
        <w:rPr>
          <w:rFonts w:ascii="Arial Black" w:hAnsi="Arial Black" w:cs="Arial Black"/>
          <w:sz w:val="16"/>
          <w:szCs w:val="16"/>
        </w:rPr>
      </w:pPr>
      <w:r w:rsidRPr="00B97AF4">
        <w:rPr>
          <w:rFonts w:ascii="Arial Black" w:hAnsi="Arial Black" w:cs="Arial Black"/>
          <w:sz w:val="16"/>
          <w:szCs w:val="16"/>
        </w:rPr>
        <w:t>AGOSTINHO VICENTE LOURENÇO (1826/1893)</w:t>
      </w:r>
      <w:r>
        <w:rPr>
          <w:rFonts w:ascii="Arial Black" w:hAnsi="Arial Black" w:cs="Arial Black"/>
          <w:sz w:val="16"/>
          <w:szCs w:val="16"/>
        </w:rPr>
        <w:t>- segundo Doutor e Lente</w:t>
      </w:r>
    </w:p>
    <w:p w:rsidR="004C3221" w:rsidRPr="007A44FA" w:rsidRDefault="004C3221" w:rsidP="004C3221">
      <w:pPr>
        <w:jc w:val="center"/>
        <w:rPr>
          <w:rFonts w:ascii="Arial Black" w:hAnsi="Arial Black" w:cs="Arial Black"/>
          <w:sz w:val="16"/>
          <w:szCs w:val="16"/>
        </w:rPr>
      </w:pPr>
    </w:p>
    <w:p w:rsidR="004C3221" w:rsidRPr="001F39AE" w:rsidRDefault="004C3221" w:rsidP="004C3221">
      <w:pPr>
        <w:pStyle w:val="Ttulo2"/>
        <w:shd w:val="clear" w:color="auto" w:fill="000000"/>
        <w:spacing w:before="0" w:after="0"/>
        <w:rPr>
          <w:rFonts w:ascii="Georgia" w:hAnsi="Georgia"/>
          <w:color w:val="FFFFFF"/>
          <w:sz w:val="27"/>
          <w:szCs w:val="27"/>
        </w:rPr>
      </w:pPr>
    </w:p>
    <w:p w:rsidR="004C3221" w:rsidRDefault="004C3221" w:rsidP="004C3221">
      <w:pPr>
        <w:pStyle w:val="sapomedia"/>
        <w:shd w:val="clear" w:color="auto" w:fill="000000"/>
        <w:spacing w:before="0" w:beforeAutospacing="0" w:after="168" w:afterAutospacing="0"/>
        <w:rPr>
          <w:rFonts w:ascii="Georgia" w:hAnsi="Georgia"/>
          <w:color w:val="FFFFFF"/>
          <w:sz w:val="27"/>
          <w:szCs w:val="27"/>
        </w:rPr>
      </w:pPr>
      <w:r>
        <w:rPr>
          <w:rFonts w:ascii="Georgia" w:hAnsi="Georgia"/>
          <w:noProof/>
          <w:color w:val="FFFFFF"/>
          <w:sz w:val="27"/>
          <w:szCs w:val="27"/>
        </w:rPr>
        <w:drawing>
          <wp:inline distT="0" distB="0" distL="0" distR="0">
            <wp:extent cx="4114800" cy="6210300"/>
            <wp:effectExtent l="19050" t="0" r="0" b="0"/>
            <wp:docPr id="6" name="Imagem 101" descr="40460759_1085605364940088_9222350530423029760_n.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0460759_1085605364940088_9222350530423029760_n.jp"/>
                    <pic:cNvPicPr>
                      <a:picLocks noChangeAspect="1" noChangeArrowheads="1"/>
                    </pic:cNvPicPr>
                  </pic:nvPicPr>
                  <pic:blipFill>
                    <a:blip r:embed="rId197"/>
                    <a:srcRect/>
                    <a:stretch>
                      <a:fillRect/>
                    </a:stretch>
                  </pic:blipFill>
                  <pic:spPr bwMode="auto">
                    <a:xfrm>
                      <a:off x="0" y="0"/>
                      <a:ext cx="4114800" cy="6210300"/>
                    </a:xfrm>
                    <a:prstGeom prst="rect">
                      <a:avLst/>
                    </a:prstGeom>
                    <a:noFill/>
                    <a:ln w="9525">
                      <a:noFill/>
                      <a:miter lim="800000"/>
                      <a:headEnd/>
                      <a:tailEnd/>
                    </a:ln>
                  </pic:spPr>
                </pic:pic>
              </a:graphicData>
            </a:graphic>
          </wp:inline>
        </w:drawing>
      </w:r>
    </w:p>
    <w:p w:rsidR="004C3221" w:rsidRDefault="004C3221" w:rsidP="004C3221">
      <w:pPr>
        <w:pStyle w:val="Corpodetexto"/>
        <w:spacing w:line="200" w:lineRule="atLeast"/>
        <w:rPr>
          <w:i/>
          <w:sz w:val="20"/>
          <w:szCs w:val="20"/>
        </w:rPr>
      </w:pPr>
      <w:r>
        <w:rPr>
          <w:i/>
          <w:sz w:val="20"/>
          <w:szCs w:val="20"/>
        </w:rPr>
        <w:lastRenderedPageBreak/>
        <w:t xml:space="preserve">  </w:t>
      </w:r>
    </w:p>
    <w:p w:rsidR="004C3221" w:rsidRDefault="004C3221" w:rsidP="004C3221">
      <w:pPr>
        <w:pStyle w:val="Corpodetexto"/>
        <w:spacing w:line="200" w:lineRule="atLeast"/>
        <w:rPr>
          <w:i/>
          <w:sz w:val="20"/>
          <w:szCs w:val="20"/>
        </w:rPr>
      </w:pPr>
    </w:p>
    <w:p w:rsidR="004C3221" w:rsidRDefault="004C3221" w:rsidP="004C3221">
      <w:pPr>
        <w:pStyle w:val="Corpodetexto"/>
        <w:spacing w:line="200" w:lineRule="atLeast"/>
        <w:rPr>
          <w:i/>
          <w:sz w:val="20"/>
          <w:szCs w:val="20"/>
        </w:rPr>
      </w:pPr>
    </w:p>
    <w:p w:rsidR="004C3221" w:rsidRPr="00614B2B" w:rsidRDefault="004C3221" w:rsidP="004C3221">
      <w:pPr>
        <w:pStyle w:val="Corpodetexto"/>
        <w:spacing w:line="200" w:lineRule="atLeast"/>
        <w:rPr>
          <w:b/>
          <w:i/>
          <w:sz w:val="22"/>
          <w:szCs w:val="22"/>
        </w:rPr>
      </w:pPr>
      <w:r w:rsidRPr="00614B2B">
        <w:rPr>
          <w:b/>
          <w:i/>
          <w:sz w:val="22"/>
          <w:szCs w:val="22"/>
        </w:rPr>
        <w:t>GOA</w:t>
      </w:r>
      <w:r w:rsidR="00805BB6">
        <w:rPr>
          <w:b/>
          <w:i/>
          <w:sz w:val="22"/>
          <w:szCs w:val="22"/>
        </w:rPr>
        <w:t xml:space="preserve"> 2</w:t>
      </w:r>
    </w:p>
    <w:p w:rsidR="004C3221" w:rsidRPr="00A51D35" w:rsidRDefault="004C3221" w:rsidP="004C3221">
      <w:pPr>
        <w:pStyle w:val="NormalWeb"/>
        <w:shd w:val="clear" w:color="auto" w:fill="FFFFFF"/>
        <w:spacing w:before="0" w:after="360"/>
        <w:rPr>
          <w:rFonts w:ascii="Arial" w:hAnsi="Arial" w:cs="Arial"/>
          <w:color w:val="404040"/>
        </w:rPr>
      </w:pPr>
      <w:r w:rsidRPr="00A51D35">
        <w:rPr>
          <w:rFonts w:ascii="Arial" w:hAnsi="Arial" w:cs="Arial"/>
          <w:color w:val="404040"/>
        </w:rPr>
        <w:t xml:space="preserve">Artigo de Filipa </w:t>
      </w:r>
      <w:proofErr w:type="spellStart"/>
      <w:r w:rsidRPr="00A51D35">
        <w:rPr>
          <w:rFonts w:ascii="Arial" w:hAnsi="Arial" w:cs="Arial"/>
          <w:color w:val="404040"/>
        </w:rPr>
        <w:t>Lowndes</w:t>
      </w:r>
      <w:proofErr w:type="spellEnd"/>
      <w:r w:rsidRPr="00A51D35">
        <w:rPr>
          <w:rFonts w:ascii="Arial" w:hAnsi="Arial" w:cs="Arial"/>
          <w:color w:val="404040"/>
        </w:rPr>
        <w:t xml:space="preserve"> Vicente investiga a biografia de </w:t>
      </w:r>
      <w:proofErr w:type="spellStart"/>
      <w:r w:rsidRPr="00A51D35">
        <w:rPr>
          <w:rFonts w:ascii="Arial" w:hAnsi="Arial" w:cs="Arial"/>
          <w:color w:val="404040"/>
        </w:rPr>
        <w:t>Emmeline</w:t>
      </w:r>
      <w:proofErr w:type="spellEnd"/>
      <w:r w:rsidRPr="00A51D35">
        <w:rPr>
          <w:rFonts w:ascii="Arial" w:hAnsi="Arial" w:cs="Arial"/>
          <w:color w:val="404040"/>
        </w:rPr>
        <w:t xml:space="preserve"> da Cunha, médica goesa, que viveu a peste em Bombaim no inicio do século XX:</w:t>
      </w:r>
    </w:p>
    <w:p w:rsidR="004C3221" w:rsidRPr="00A51D35" w:rsidRDefault="004C3221" w:rsidP="004C3221">
      <w:pPr>
        <w:pStyle w:val="NormalWeb"/>
        <w:shd w:val="clear" w:color="auto" w:fill="FFFFFF"/>
        <w:spacing w:before="0" w:after="360"/>
        <w:rPr>
          <w:rFonts w:ascii="Arial" w:hAnsi="Arial" w:cs="Arial"/>
          <w:color w:val="404040"/>
        </w:rPr>
      </w:pPr>
      <w:r w:rsidRPr="00A51D35">
        <w:rPr>
          <w:rFonts w:ascii="Arial" w:hAnsi="Arial" w:cs="Arial"/>
          <w:color w:val="404040"/>
        </w:rPr>
        <w:t>“</w:t>
      </w:r>
      <w:proofErr w:type="spellStart"/>
      <w:r w:rsidRPr="00A51D35">
        <w:rPr>
          <w:rFonts w:ascii="Arial" w:hAnsi="Arial" w:cs="Arial"/>
          <w:color w:val="404040"/>
        </w:rPr>
        <w:t>Emmeline</w:t>
      </w:r>
      <w:proofErr w:type="spellEnd"/>
      <w:r w:rsidRPr="00A51D35">
        <w:rPr>
          <w:rFonts w:ascii="Arial" w:hAnsi="Arial" w:cs="Arial"/>
          <w:color w:val="404040"/>
        </w:rPr>
        <w:t xml:space="preserve"> da Cunha é considerada a primeira mulher médica goesa. A licenciatura em Bombaim coincidiu com o deflagrar da peste </w:t>
      </w:r>
      <w:proofErr w:type="spellStart"/>
      <w:r w:rsidRPr="00A51D35">
        <w:rPr>
          <w:rFonts w:ascii="Arial" w:hAnsi="Arial" w:cs="Arial"/>
          <w:color w:val="404040"/>
        </w:rPr>
        <w:t>bubónica</w:t>
      </w:r>
      <w:proofErr w:type="spellEnd"/>
      <w:r w:rsidRPr="00A51D35">
        <w:rPr>
          <w:rFonts w:ascii="Arial" w:hAnsi="Arial" w:cs="Arial"/>
          <w:color w:val="404040"/>
        </w:rPr>
        <w:t xml:space="preserve">, em 1896, e foi no porto da grande cidade da Índia colonial britânica que começou a trabalhar. Partiu depois para Florença, Newcastle e Londres para se especializar em Bacteriologia e Medicina Tropical, numa breve, mas intensa, carreira. O seu percurso, cosmopolita e contraditório, permite-nos </w:t>
      </w:r>
      <w:proofErr w:type="spellStart"/>
      <w:r w:rsidRPr="00A51D35">
        <w:rPr>
          <w:rFonts w:ascii="Arial" w:hAnsi="Arial" w:cs="Arial"/>
          <w:color w:val="404040"/>
        </w:rPr>
        <w:t>refletir</w:t>
      </w:r>
      <w:proofErr w:type="spellEnd"/>
      <w:r w:rsidRPr="00A51D35">
        <w:rPr>
          <w:rFonts w:ascii="Arial" w:hAnsi="Arial" w:cs="Arial"/>
          <w:color w:val="404040"/>
        </w:rPr>
        <w:t xml:space="preserve"> sobre os cruzamentos entre género, ciência e colonialismo.”</w:t>
      </w:r>
    </w:p>
    <w:p w:rsidR="004C3221" w:rsidRPr="00A51D35" w:rsidRDefault="004C3221" w:rsidP="004C3221">
      <w:pPr>
        <w:pStyle w:val="NormalWeb"/>
        <w:shd w:val="clear" w:color="auto" w:fill="FFFFFF"/>
        <w:spacing w:before="0" w:after="360"/>
        <w:rPr>
          <w:rFonts w:ascii="Arial" w:hAnsi="Arial" w:cs="Arial"/>
          <w:color w:val="404040"/>
        </w:rPr>
      </w:pPr>
      <w:r w:rsidRPr="00A51D35">
        <w:rPr>
          <w:rFonts w:ascii="Arial" w:hAnsi="Arial" w:cs="Arial"/>
          <w:color w:val="404040"/>
        </w:rPr>
        <w:t>P2, separata do jornal Público, 53º artigo da Série </w:t>
      </w:r>
      <w:r w:rsidRPr="00A51D35">
        <w:rPr>
          <w:rStyle w:val="nfase0"/>
          <w:rFonts w:ascii="Arial" w:hAnsi="Arial" w:cs="Arial"/>
          <w:color w:val="404040"/>
        </w:rPr>
        <w:t>Ciências Sociais em Público</w:t>
      </w:r>
      <w:r w:rsidRPr="00A51D35">
        <w:rPr>
          <w:rFonts w:ascii="Arial" w:hAnsi="Arial" w:cs="Arial"/>
          <w:color w:val="404040"/>
        </w:rPr>
        <w:t xml:space="preserve">, publicado a 4 de </w:t>
      </w:r>
      <w:proofErr w:type="spellStart"/>
      <w:r w:rsidRPr="00A51D35">
        <w:rPr>
          <w:rFonts w:ascii="Arial" w:hAnsi="Arial" w:cs="Arial"/>
          <w:color w:val="404040"/>
        </w:rPr>
        <w:t>abril</w:t>
      </w:r>
      <w:proofErr w:type="spellEnd"/>
      <w:r w:rsidRPr="00A51D35">
        <w:rPr>
          <w:rFonts w:ascii="Arial" w:hAnsi="Arial" w:cs="Arial"/>
          <w:color w:val="404040"/>
        </w:rPr>
        <w:t xml:space="preserve"> de 2021.</w:t>
      </w:r>
    </w:p>
    <w:p w:rsidR="004C3221" w:rsidRPr="00A51D35" w:rsidRDefault="004C3221" w:rsidP="004C3221">
      <w:pPr>
        <w:pStyle w:val="NormalWeb"/>
        <w:shd w:val="clear" w:color="auto" w:fill="FFFFFF"/>
        <w:spacing w:before="0" w:after="360"/>
        <w:rPr>
          <w:rFonts w:ascii="Arial" w:hAnsi="Arial" w:cs="Arial"/>
          <w:color w:val="404040"/>
        </w:rPr>
      </w:pPr>
      <w:r w:rsidRPr="00A51D35">
        <w:rPr>
          <w:rFonts w:ascii="Arial" w:hAnsi="Arial" w:cs="Arial"/>
          <w:color w:val="404040"/>
        </w:rPr>
        <w:t>Leia o </w:t>
      </w:r>
      <w:hyperlink r:id="rId198" w:tgtFrame="_blank" w:history="1">
        <w:r w:rsidRPr="00A51D35">
          <w:rPr>
            <w:rStyle w:val="Hiperligao"/>
            <w:rFonts w:ascii="Arial" w:hAnsi="Arial" w:cs="Arial"/>
            <w:color w:val="3498DB"/>
          </w:rPr>
          <w:t>artigo completo</w:t>
        </w:r>
      </w:hyperlink>
      <w:r w:rsidRPr="00A51D35">
        <w:rPr>
          <w:rFonts w:ascii="Arial" w:hAnsi="Arial" w:cs="Arial"/>
          <w:color w:val="404040"/>
        </w:rPr>
        <w:t> no âmbito da série </w:t>
      </w:r>
      <w:r w:rsidRPr="00A51D35">
        <w:rPr>
          <w:rStyle w:val="nfase0"/>
          <w:rFonts w:ascii="Arial" w:hAnsi="Arial" w:cs="Arial"/>
          <w:color w:val="404040"/>
        </w:rPr>
        <w:t>Ciências Sociais em público</w:t>
      </w:r>
      <w:r w:rsidRPr="00A51D35">
        <w:rPr>
          <w:rFonts w:ascii="Arial" w:hAnsi="Arial" w:cs="Arial"/>
          <w:color w:val="404040"/>
        </w:rPr>
        <w:t xml:space="preserve">. Artigo de Filipa </w:t>
      </w:r>
      <w:proofErr w:type="spellStart"/>
      <w:r w:rsidRPr="00A51D35">
        <w:rPr>
          <w:rFonts w:ascii="Arial" w:hAnsi="Arial" w:cs="Arial"/>
          <w:color w:val="404040"/>
        </w:rPr>
        <w:t>Lowndes</w:t>
      </w:r>
      <w:proofErr w:type="spellEnd"/>
      <w:r w:rsidRPr="00A51D35">
        <w:rPr>
          <w:rFonts w:ascii="Arial" w:hAnsi="Arial" w:cs="Arial"/>
          <w:color w:val="404040"/>
        </w:rPr>
        <w:t xml:space="preserve"> Vicente investiga a biografia de </w:t>
      </w:r>
      <w:proofErr w:type="spellStart"/>
      <w:r w:rsidRPr="00A51D35">
        <w:rPr>
          <w:rFonts w:ascii="Arial" w:hAnsi="Arial" w:cs="Arial"/>
          <w:color w:val="404040"/>
        </w:rPr>
        <w:t>Emmeline</w:t>
      </w:r>
      <w:proofErr w:type="spellEnd"/>
      <w:r w:rsidRPr="00A51D35">
        <w:rPr>
          <w:rFonts w:ascii="Arial" w:hAnsi="Arial" w:cs="Arial"/>
          <w:color w:val="404040"/>
        </w:rPr>
        <w:t xml:space="preserve"> da Cunha, médica goesa, que viveu a peste em Bombaim no inicio do século XX:</w:t>
      </w:r>
    </w:p>
    <w:p w:rsidR="004C3221" w:rsidRPr="009649D5" w:rsidRDefault="004C3221" w:rsidP="004C3221">
      <w:pPr>
        <w:pStyle w:val="NormalWeb"/>
        <w:shd w:val="clear" w:color="auto" w:fill="FFFFFF"/>
        <w:spacing w:before="0" w:after="360"/>
        <w:rPr>
          <w:rFonts w:ascii="Arial" w:hAnsi="Arial" w:cs="Arial"/>
          <w:color w:val="404040"/>
          <w:sz w:val="11"/>
          <w:szCs w:val="11"/>
        </w:rPr>
      </w:pPr>
      <w:r w:rsidRPr="009649D5">
        <w:rPr>
          <w:rFonts w:ascii="Arial" w:hAnsi="Arial" w:cs="Arial"/>
          <w:noProof/>
          <w:color w:val="404040"/>
          <w:sz w:val="11"/>
          <w:szCs w:val="11"/>
          <w:lang w:eastAsia="pt-PT"/>
        </w:rPr>
        <w:drawing>
          <wp:inline distT="0" distB="0" distL="0" distR="0">
            <wp:extent cx="5638800" cy="3771900"/>
            <wp:effectExtent l="19050" t="0" r="0" b="0"/>
            <wp:docPr id="7" name="Imagem 88" descr="https://gi-imperios.org/blog/wp-content/uploads/2021/04/Screen-Shot-2021-04-04-at-09.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i-imperios.org/blog/wp-content/uploads/2021/04/Screen-Shot-2021-04-04-at-09.51.09.png"/>
                    <pic:cNvPicPr>
                      <a:picLocks noChangeAspect="1" noChangeArrowheads="1"/>
                    </pic:cNvPicPr>
                  </pic:nvPicPr>
                  <pic:blipFill>
                    <a:blip r:embed="rId199"/>
                    <a:srcRect/>
                    <a:stretch>
                      <a:fillRect/>
                    </a:stretch>
                  </pic:blipFill>
                  <pic:spPr bwMode="auto">
                    <a:xfrm>
                      <a:off x="0" y="0"/>
                      <a:ext cx="5638800" cy="3771900"/>
                    </a:xfrm>
                    <a:prstGeom prst="rect">
                      <a:avLst/>
                    </a:prstGeom>
                    <a:noFill/>
                    <a:ln w="9525">
                      <a:noFill/>
                      <a:miter lim="800000"/>
                      <a:headEnd/>
                      <a:tailEnd/>
                    </a:ln>
                  </pic:spPr>
                </pic:pic>
              </a:graphicData>
            </a:graphic>
          </wp:inline>
        </w:drawing>
      </w:r>
      <w:hyperlink r:id="rId200" w:tgtFrame="_blank" w:history="1">
        <w:proofErr w:type="spellStart"/>
        <w:r w:rsidRPr="009649D5">
          <w:rPr>
            <w:rStyle w:val="Forte"/>
            <w:rFonts w:ascii="Arial" w:hAnsi="Arial" w:cs="Arial"/>
            <w:color w:val="3498DB"/>
            <w:sz w:val="11"/>
            <w:szCs w:val="11"/>
          </w:rPr>
          <w:t>Emmeline</w:t>
        </w:r>
        <w:proofErr w:type="spellEnd"/>
        <w:r w:rsidRPr="009649D5">
          <w:rPr>
            <w:rStyle w:val="Forte"/>
            <w:rFonts w:ascii="Arial" w:hAnsi="Arial" w:cs="Arial"/>
            <w:color w:val="3498DB"/>
            <w:sz w:val="11"/>
            <w:szCs w:val="11"/>
          </w:rPr>
          <w:t xml:space="preserve"> da Cunha, uma médica goesa pioneira no meio da peste de Bombaim – investigação</w:t>
        </w:r>
      </w:hyperlink>
    </w:p>
    <w:p w:rsidR="004C3221" w:rsidRDefault="004C3221" w:rsidP="004C3221">
      <w:pPr>
        <w:textAlignment w:val="center"/>
        <w:rPr>
          <w:noProof/>
        </w:rPr>
      </w:pPr>
      <w:r>
        <w:t xml:space="preserve"> </w:t>
      </w:r>
    </w:p>
    <w:p w:rsidR="004C3221" w:rsidRDefault="004C3221" w:rsidP="004C3221">
      <w:pPr>
        <w:textAlignment w:val="center"/>
        <w:rPr>
          <w:noProof/>
        </w:rPr>
      </w:pPr>
    </w:p>
    <w:p w:rsidR="004C3221" w:rsidRDefault="004C3221" w:rsidP="004C3221">
      <w:pPr>
        <w:textAlignment w:val="center"/>
        <w:rPr>
          <w:noProof/>
        </w:rPr>
      </w:pPr>
    </w:p>
    <w:p w:rsidR="004C3221" w:rsidRDefault="004C3221" w:rsidP="004C3221">
      <w:pPr>
        <w:textAlignment w:val="center"/>
        <w:rPr>
          <w:noProof/>
        </w:rPr>
      </w:pPr>
    </w:p>
    <w:p w:rsidR="004C3221" w:rsidRDefault="004C3221" w:rsidP="004C3221">
      <w:pPr>
        <w:textAlignment w:val="center"/>
        <w:rPr>
          <w:noProof/>
        </w:rPr>
      </w:pPr>
      <w:r w:rsidRPr="00DB4DBC">
        <w:rPr>
          <w:noProof/>
          <w:szCs w:val="22"/>
          <w:lang w:eastAsia="pt-PT" w:bidi="ar-SA"/>
        </w:rPr>
        <w:lastRenderedPageBreak/>
        <w:drawing>
          <wp:inline distT="0" distB="0" distL="0" distR="0">
            <wp:extent cx="5400040" cy="5991661"/>
            <wp:effectExtent l="19050" t="0" r="0" b="0"/>
            <wp:docPr id="15" name="Imagem 103" descr="FB_IMG_166095415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B_IMG_1660954158618.jpg"/>
                    <pic:cNvPicPr>
                      <a:picLocks noChangeAspect="1" noChangeArrowheads="1"/>
                    </pic:cNvPicPr>
                  </pic:nvPicPr>
                  <pic:blipFill>
                    <a:blip r:embed="rId201"/>
                    <a:srcRect/>
                    <a:stretch>
                      <a:fillRect/>
                    </a:stretch>
                  </pic:blipFill>
                  <pic:spPr bwMode="auto">
                    <a:xfrm>
                      <a:off x="0" y="0"/>
                      <a:ext cx="5400040" cy="5991661"/>
                    </a:xfrm>
                    <a:prstGeom prst="rect">
                      <a:avLst/>
                    </a:prstGeom>
                    <a:noFill/>
                    <a:ln w="9525">
                      <a:noFill/>
                      <a:miter lim="800000"/>
                      <a:headEnd/>
                      <a:tailEnd/>
                    </a:ln>
                  </pic:spPr>
                </pic:pic>
              </a:graphicData>
            </a:graphic>
          </wp:inline>
        </w:drawing>
      </w:r>
    </w:p>
    <w:p w:rsidR="004C3221" w:rsidRDefault="004C3221" w:rsidP="004C3221">
      <w:pPr>
        <w:textAlignment w:val="center"/>
        <w:rPr>
          <w:noProof/>
        </w:rPr>
      </w:pPr>
    </w:p>
    <w:p w:rsidR="004C3221" w:rsidRPr="00614B2B" w:rsidRDefault="004C3221" w:rsidP="004C3221">
      <w:pPr>
        <w:textAlignment w:val="center"/>
        <w:rPr>
          <w:b/>
          <w:noProof/>
        </w:rPr>
      </w:pPr>
      <w:r w:rsidRPr="00614B2B">
        <w:rPr>
          <w:b/>
          <w:noProof/>
        </w:rPr>
        <w:t>GOA</w:t>
      </w:r>
      <w:r w:rsidR="00C022E3">
        <w:rPr>
          <w:b/>
          <w:noProof/>
        </w:rPr>
        <w:t xml:space="preserve"> 3</w:t>
      </w:r>
    </w:p>
    <w:p w:rsidR="004C3221" w:rsidRDefault="004C3221" w:rsidP="004C3221">
      <w:pPr>
        <w:textAlignment w:val="center"/>
        <w:rPr>
          <w:noProof/>
        </w:rPr>
      </w:pPr>
      <w:r>
        <w:rPr>
          <w:noProof/>
        </w:rPr>
        <w:t xml:space="preserve"> </w:t>
      </w:r>
      <w:r w:rsidR="00805BB6">
        <w:rPr>
          <w:noProof/>
        </w:rPr>
        <w:t>-MEMÓRIA DO QUINTO IMPÉRIO</w:t>
      </w:r>
      <w:r>
        <w:rPr>
          <w:noProof/>
        </w:rPr>
        <w:t>__________________________________________________________________________</w:t>
      </w:r>
    </w:p>
    <w:p w:rsidR="002D721A" w:rsidRDefault="004C3221" w:rsidP="004C3221">
      <w:pPr>
        <w:textAlignment w:val="center"/>
        <w:rPr>
          <w:b/>
          <w:noProof/>
        </w:rPr>
      </w:pPr>
      <w:r w:rsidRPr="00614B2B">
        <w:rPr>
          <w:b/>
          <w:noProof/>
        </w:rPr>
        <w:t>MOÇAMBIQUE</w:t>
      </w:r>
    </w:p>
    <w:p w:rsidR="002D721A" w:rsidRDefault="004C3221" w:rsidP="004C3221">
      <w:pPr>
        <w:textAlignment w:val="center"/>
        <w:rPr>
          <w:i/>
          <w:noProof/>
        </w:rPr>
      </w:pPr>
      <w:r>
        <w:rPr>
          <w:noProof/>
        </w:rPr>
        <w:t xml:space="preserve"> </w:t>
      </w:r>
      <w:r w:rsidRPr="002D721A">
        <w:rPr>
          <w:i/>
          <w:noProof/>
        </w:rPr>
        <w:t>ANTEONTEM</w:t>
      </w:r>
    </w:p>
    <w:p w:rsidR="004C3221" w:rsidRDefault="00C022E3" w:rsidP="004C3221">
      <w:pPr>
        <w:textAlignment w:val="center"/>
        <w:rPr>
          <w:noProof/>
        </w:rPr>
      </w:pPr>
      <w:r>
        <w:rPr>
          <w:noProof/>
        </w:rPr>
        <w:t xml:space="preserve"> -SINTESE 1</w:t>
      </w:r>
    </w:p>
    <w:p w:rsidR="004C3221" w:rsidRDefault="004C3221" w:rsidP="004C3221">
      <w:pPr>
        <w:textAlignment w:val="center"/>
        <w:rPr>
          <w:noProof/>
        </w:rPr>
      </w:pPr>
      <w:r>
        <w:rPr>
          <w:noProof/>
        </w:rPr>
        <w:t>O PRIMERO LICENCIADO E PROFESSOR NA COLUMBIA UNIVERSITY-KAMBA SIMANGO</w:t>
      </w:r>
    </w:p>
    <w:p w:rsidR="004C3221" w:rsidRDefault="004C3221" w:rsidP="004C3221">
      <w:pPr>
        <w:textAlignment w:val="center"/>
        <w:rPr>
          <w:noProof/>
        </w:rPr>
      </w:pPr>
      <w:r>
        <w:rPr>
          <w:noProof/>
        </w:rPr>
        <w:t>O PRIMEIRO DOUTOR-RODRIGUES MARTINS</w:t>
      </w:r>
    </w:p>
    <w:p w:rsidR="004C3221" w:rsidRDefault="004C3221" w:rsidP="004C3221">
      <w:pPr>
        <w:textAlignment w:val="center"/>
        <w:rPr>
          <w:noProof/>
        </w:rPr>
      </w:pPr>
      <w:r>
        <w:rPr>
          <w:noProof/>
        </w:rPr>
        <w:t xml:space="preserve"> PRIMEIRO DOUTOR ESTUDADO POR PAULUS GERDES- EDUARDO CHIVAMBO MONDLANE</w:t>
      </w:r>
    </w:p>
    <w:p w:rsidR="004C3221" w:rsidRDefault="004C3221" w:rsidP="004C3221">
      <w:pPr>
        <w:textAlignment w:val="center"/>
        <w:rPr>
          <w:noProof/>
        </w:rPr>
      </w:pPr>
      <w:r>
        <w:rPr>
          <w:noProof/>
        </w:rPr>
        <w:t>O SEGUNDO PROFESSOR NA COLUMBIA UNIVERSITY - TIAGO DE OLIVEIRA</w:t>
      </w:r>
    </w:p>
    <w:p w:rsidR="004C3221" w:rsidRDefault="004C3221" w:rsidP="004C3221">
      <w:pPr>
        <w:textAlignment w:val="center"/>
        <w:rPr>
          <w:noProof/>
        </w:rPr>
      </w:pPr>
      <w:r>
        <w:rPr>
          <w:noProof/>
        </w:rPr>
        <w:t xml:space="preserve">SIMANGO E MONDLANE ANTROPÓLOGOS, MARTINS FISICO, TIAGO </w:t>
      </w:r>
      <w:r w:rsidR="00417C4B">
        <w:rPr>
          <w:noProof/>
        </w:rPr>
        <w:t xml:space="preserve">E PAULUS GERDES </w:t>
      </w:r>
      <w:r>
        <w:rPr>
          <w:noProof/>
        </w:rPr>
        <w:t>MATEMATICO</w:t>
      </w:r>
      <w:r w:rsidR="00417C4B">
        <w:rPr>
          <w:noProof/>
        </w:rPr>
        <w:t>S</w:t>
      </w:r>
    </w:p>
    <w:p w:rsidR="002D721A" w:rsidRDefault="004C3221" w:rsidP="004C3221">
      <w:pPr>
        <w:textAlignment w:val="center"/>
        <w:rPr>
          <w:noProof/>
        </w:rPr>
      </w:pPr>
      <w:r w:rsidRPr="002D721A">
        <w:rPr>
          <w:i/>
          <w:noProof/>
        </w:rPr>
        <w:t>HOJE</w:t>
      </w:r>
      <w:r>
        <w:rPr>
          <w:noProof/>
        </w:rPr>
        <w:t xml:space="preserve"> </w:t>
      </w:r>
    </w:p>
    <w:p w:rsidR="004C3221" w:rsidRDefault="004C3221" w:rsidP="004C3221">
      <w:pPr>
        <w:textAlignment w:val="center"/>
        <w:rPr>
          <w:noProof/>
        </w:rPr>
      </w:pPr>
      <w:r>
        <w:rPr>
          <w:noProof/>
        </w:rPr>
        <w:t>AVULTAM OS</w:t>
      </w:r>
      <w:r w:rsidR="002D721A">
        <w:rPr>
          <w:noProof/>
        </w:rPr>
        <w:t xml:space="preserve"> DOIS </w:t>
      </w:r>
      <w:r>
        <w:rPr>
          <w:noProof/>
        </w:rPr>
        <w:t xml:space="preserve"> FILÓSOFOS DE MOECUANE</w:t>
      </w:r>
    </w:p>
    <w:p w:rsidR="004C3221" w:rsidRDefault="004C3221" w:rsidP="004C3221">
      <w:pPr>
        <w:textAlignment w:val="center"/>
      </w:pPr>
      <w:r>
        <w:rPr>
          <w:noProof/>
        </w:rPr>
        <w:lastRenderedPageBreak/>
        <w:t xml:space="preserve"> </w:t>
      </w:r>
      <w:r>
        <w:rPr>
          <w:noProof/>
          <w:lang w:eastAsia="pt-PT" w:bidi="ar-SA"/>
        </w:rPr>
        <w:drawing>
          <wp:inline distT="0" distB="0" distL="0" distR="0">
            <wp:extent cx="3173095" cy="4752975"/>
            <wp:effectExtent l="19050" t="0" r="8255" b="0"/>
            <wp:docPr id="8" name="imgBlkFront" descr="https://m.media-amazon.com/images/I/41+v1QPHWO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v1QPHWOL._SX331_BO1,204,203,200_.jpg"/>
                    <pic:cNvPicPr>
                      <a:picLocks noChangeAspect="1" noChangeArrowheads="1"/>
                    </pic:cNvPicPr>
                  </pic:nvPicPr>
                  <pic:blipFill>
                    <a:blip r:embed="rId202"/>
                    <a:srcRect/>
                    <a:stretch>
                      <a:fillRect/>
                    </a:stretch>
                  </pic:blipFill>
                  <pic:spPr bwMode="auto">
                    <a:xfrm>
                      <a:off x="0" y="0"/>
                      <a:ext cx="3173095" cy="4752975"/>
                    </a:xfrm>
                    <a:prstGeom prst="rect">
                      <a:avLst/>
                    </a:prstGeom>
                    <a:noFill/>
                    <a:ln w="9525">
                      <a:noFill/>
                      <a:miter lim="800000"/>
                      <a:headEnd/>
                      <a:tailEnd/>
                    </a:ln>
                  </pic:spPr>
                </pic:pic>
              </a:graphicData>
            </a:graphic>
          </wp:inline>
        </w:drawing>
      </w:r>
    </w:p>
    <w:p w:rsidR="004C3221" w:rsidRDefault="004C3221" w:rsidP="004C3221">
      <w:pPr>
        <w:shd w:val="clear" w:color="auto" w:fill="F2F0DA"/>
        <w:jc w:val="center"/>
        <w:rPr>
          <w:rFonts w:ascii="Arial" w:eastAsia="Times New Roman" w:hAnsi="Arial" w:cs="Arial"/>
          <w:noProof/>
          <w:color w:val="C0C021"/>
          <w:sz w:val="10"/>
          <w:szCs w:val="10"/>
        </w:rPr>
      </w:pPr>
      <w:r>
        <w:t xml:space="preserve"> </w:t>
      </w:r>
    </w:p>
    <w:p w:rsidR="004C3221" w:rsidRDefault="004C3221" w:rsidP="004C3221">
      <w:pPr>
        <w:shd w:val="clear" w:color="auto" w:fill="F2F0DA"/>
        <w:jc w:val="center"/>
        <w:rPr>
          <w:rFonts w:ascii="Arial" w:eastAsia="Times New Roman" w:hAnsi="Arial" w:cs="Arial"/>
          <w:noProof/>
          <w:color w:val="C0C021"/>
          <w:sz w:val="10"/>
          <w:szCs w:val="10"/>
        </w:rPr>
      </w:pPr>
    </w:p>
    <w:p w:rsidR="004C3221" w:rsidRDefault="004C3221" w:rsidP="004C3221">
      <w:pPr>
        <w:shd w:val="clear" w:color="auto" w:fill="F2F0DA"/>
        <w:jc w:val="center"/>
        <w:rPr>
          <w:rFonts w:ascii="Arial" w:eastAsia="Times New Roman" w:hAnsi="Arial" w:cs="Arial"/>
          <w:noProof/>
          <w:color w:val="C0C021"/>
          <w:sz w:val="10"/>
          <w:szCs w:val="10"/>
        </w:rPr>
      </w:pPr>
    </w:p>
    <w:p w:rsidR="004C3221" w:rsidRDefault="004C3221" w:rsidP="004C3221">
      <w:pPr>
        <w:shd w:val="clear" w:color="auto" w:fill="F2F0DA"/>
        <w:jc w:val="center"/>
        <w:rPr>
          <w:rFonts w:ascii="Arial" w:eastAsia="Times New Roman" w:hAnsi="Arial" w:cs="Arial"/>
          <w:color w:val="3D3D3D"/>
          <w:sz w:val="10"/>
          <w:szCs w:val="10"/>
        </w:rPr>
      </w:pPr>
    </w:p>
    <w:p w:rsidR="004C3221" w:rsidRDefault="004C3221" w:rsidP="004C3221">
      <w:pPr>
        <w:shd w:val="clear" w:color="auto" w:fill="F2F0DA"/>
        <w:jc w:val="center"/>
        <w:rPr>
          <w:rFonts w:ascii="Arial" w:eastAsia="Times New Roman" w:hAnsi="Arial" w:cs="Arial"/>
          <w:color w:val="3D3D3D"/>
          <w:sz w:val="10"/>
          <w:szCs w:val="10"/>
        </w:rPr>
      </w:pPr>
    </w:p>
    <w:p w:rsidR="004C3221" w:rsidRPr="00B75148" w:rsidRDefault="004C3221" w:rsidP="004C3221">
      <w:pPr>
        <w:shd w:val="clear" w:color="auto" w:fill="F2F0DA"/>
        <w:jc w:val="center"/>
        <w:rPr>
          <w:rFonts w:ascii="Arial" w:eastAsia="Times New Roman" w:hAnsi="Arial" w:cs="Arial"/>
          <w:color w:val="3D3D3D"/>
          <w:sz w:val="10"/>
          <w:szCs w:val="10"/>
        </w:rPr>
      </w:pPr>
      <w:r>
        <w:rPr>
          <w:rFonts w:ascii="Arial" w:eastAsia="Times New Roman" w:hAnsi="Arial" w:cs="Arial"/>
          <w:noProof/>
          <w:color w:val="C0C021"/>
          <w:sz w:val="10"/>
          <w:szCs w:val="10"/>
          <w:lang w:eastAsia="pt-PT" w:bidi="ar-SA"/>
        </w:rPr>
        <w:drawing>
          <wp:inline distT="0" distB="0" distL="0" distR="0">
            <wp:extent cx="3046730" cy="2077720"/>
            <wp:effectExtent l="19050" t="0" r="1270" b="0"/>
            <wp:docPr id="9" name="Imagem 13" descr="http://1.bp.blogspot.com/-eb-XaoVYqcE/Txay-bW02uI/AAAAAAABg54/4LDCOlwqTGI/s320/Observatorio+-+4.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eb-XaoVYqcE/Txay-bW02uI/AAAAAAABg54/4LDCOlwqTGI/s320/Observatorio+-+4.jpg">
                      <a:hlinkClick r:id="rId203"/>
                    </pic:cNvPr>
                    <pic:cNvPicPr>
                      <a:picLocks noChangeAspect="1" noChangeArrowheads="1"/>
                    </pic:cNvPicPr>
                  </pic:nvPicPr>
                  <pic:blipFill>
                    <a:blip r:embed="rId204"/>
                    <a:srcRect/>
                    <a:stretch>
                      <a:fillRect/>
                    </a:stretch>
                  </pic:blipFill>
                  <pic:spPr bwMode="auto">
                    <a:xfrm>
                      <a:off x="0" y="0"/>
                      <a:ext cx="3046730" cy="2077720"/>
                    </a:xfrm>
                    <a:prstGeom prst="rect">
                      <a:avLst/>
                    </a:prstGeom>
                    <a:noFill/>
                    <a:ln w="9525">
                      <a:noFill/>
                      <a:miter lim="800000"/>
                      <a:headEnd/>
                      <a:tailEnd/>
                    </a:ln>
                  </pic:spPr>
                </pic:pic>
              </a:graphicData>
            </a:graphic>
          </wp:inline>
        </w:drawing>
      </w:r>
    </w:p>
    <w:p w:rsidR="004C3221" w:rsidRPr="00B75148" w:rsidRDefault="004C3221" w:rsidP="004C3221">
      <w:pPr>
        <w:shd w:val="clear" w:color="auto" w:fill="F2F0DA"/>
        <w:jc w:val="both"/>
        <w:rPr>
          <w:rFonts w:ascii="Arial" w:eastAsia="Times New Roman" w:hAnsi="Arial" w:cs="Arial"/>
          <w:color w:val="3D3D3D"/>
          <w:sz w:val="10"/>
          <w:szCs w:val="10"/>
        </w:rPr>
      </w:pPr>
      <w:r w:rsidRPr="00B75148">
        <w:rPr>
          <w:rFonts w:ascii="Arial" w:eastAsia="Times New Roman" w:hAnsi="Arial" w:cs="Arial"/>
          <w:color w:val="3D3D3D"/>
          <w:sz w:val="10"/>
          <w:szCs w:val="10"/>
        </w:rPr>
        <w:t xml:space="preserve">Neste último trabalho, Bettencourt Faria foi o único português que registou e fotografou em aparelhagem apropriada os sinais emitidos pelo primeiro </w:t>
      </w:r>
      <w:proofErr w:type="spellStart"/>
      <w:r w:rsidRPr="00B75148">
        <w:rPr>
          <w:rFonts w:ascii="Arial" w:eastAsia="Times New Roman" w:hAnsi="Arial" w:cs="Arial"/>
          <w:color w:val="3D3D3D"/>
          <w:sz w:val="10"/>
          <w:szCs w:val="10"/>
        </w:rPr>
        <w:t>SputniK</w:t>
      </w:r>
      <w:proofErr w:type="spellEnd"/>
      <w:r w:rsidRPr="00B75148">
        <w:rPr>
          <w:rFonts w:ascii="Arial" w:eastAsia="Times New Roman" w:hAnsi="Arial" w:cs="Arial"/>
          <w:color w:val="3D3D3D"/>
          <w:sz w:val="10"/>
          <w:szCs w:val="10"/>
        </w:rPr>
        <w:t xml:space="preserve"> russo. Em todo o Continente Africano foi no seu Observatório que se conseguiu realizar este trabalho.</w:t>
      </w:r>
    </w:p>
    <w:p w:rsidR="004C3221" w:rsidRPr="00B75148" w:rsidRDefault="004C3221" w:rsidP="004C3221">
      <w:pPr>
        <w:shd w:val="clear" w:color="auto" w:fill="F2F0DA"/>
        <w:jc w:val="both"/>
        <w:rPr>
          <w:rFonts w:ascii="Arial" w:eastAsia="Times New Roman" w:hAnsi="Arial" w:cs="Arial"/>
          <w:color w:val="3D3D3D"/>
          <w:sz w:val="10"/>
          <w:szCs w:val="10"/>
        </w:rPr>
      </w:pPr>
      <w:r w:rsidRPr="00B75148">
        <w:rPr>
          <w:rFonts w:ascii="Arial" w:eastAsia="Times New Roman" w:hAnsi="Arial" w:cs="Arial"/>
          <w:color w:val="3D3D3D"/>
          <w:sz w:val="10"/>
          <w:szCs w:val="10"/>
        </w:rPr>
        <w:t>Segundo palavras do Dr. Fernando de Oliveira, um dos directores do Serviço Internacional da Fundação Gulbenkian, disse: “Era um homem extraordinário, tanto no aspecto humano como na sua qualidade de investigador e cientista”.</w:t>
      </w:r>
    </w:p>
    <w:p w:rsidR="004C3221" w:rsidRDefault="004C3221" w:rsidP="004C3221">
      <w:pPr>
        <w:shd w:val="clear" w:color="auto" w:fill="F2F0DA"/>
        <w:spacing w:after="200"/>
        <w:jc w:val="both"/>
      </w:pPr>
      <w:r w:rsidRPr="00B75148">
        <w:rPr>
          <w:rFonts w:ascii="Arial" w:eastAsia="Times New Roman" w:hAnsi="Arial" w:cs="Arial"/>
          <w:color w:val="3D3D3D"/>
          <w:sz w:val="10"/>
          <w:szCs w:val="10"/>
        </w:rPr>
        <w:t>Dedicava-se a uma série de actividades que dariam para meia dúzia de sábios</w:t>
      </w:r>
    </w:p>
    <w:p w:rsidR="004C3221" w:rsidRDefault="000A2643" w:rsidP="004C3221">
      <w:pPr>
        <w:spacing w:after="120"/>
      </w:pPr>
      <w:r>
        <w:t xml:space="preserve">SINTESE </w:t>
      </w:r>
      <w:r w:rsidR="00C022E3">
        <w:t>2</w:t>
      </w:r>
      <w:r w:rsidR="00D53C56">
        <w:t>-</w:t>
      </w:r>
      <w:r w:rsidR="004C3221">
        <w:t xml:space="preserve">ANGOLA ANTEONTEM </w:t>
      </w:r>
    </w:p>
    <w:p w:rsidR="004C3221" w:rsidRDefault="004C3221" w:rsidP="004C3221">
      <w:pPr>
        <w:spacing w:after="120"/>
      </w:pPr>
      <w:r>
        <w:t>_________________________________________________________________________</w:t>
      </w:r>
    </w:p>
    <w:p w:rsidR="004C3221" w:rsidRDefault="004C3221" w:rsidP="004C3221">
      <w:pPr>
        <w:spacing w:after="120"/>
      </w:pPr>
      <w:r w:rsidRPr="00614B2B">
        <w:rPr>
          <w:b/>
        </w:rPr>
        <w:t>SINTESE</w:t>
      </w:r>
      <w:r w:rsidR="000A2643">
        <w:rPr>
          <w:b/>
        </w:rPr>
        <w:t xml:space="preserve"> </w:t>
      </w:r>
      <w:r w:rsidR="00C022E3">
        <w:t>3</w:t>
      </w:r>
    </w:p>
    <w:p w:rsidR="004C3221" w:rsidRDefault="004C3221" w:rsidP="004C3221">
      <w:pPr>
        <w:spacing w:after="120"/>
      </w:pPr>
      <w:r>
        <w:rPr>
          <w:i/>
        </w:rPr>
        <w:t>DEBATE ENTRE O FILÓSOFO DE SÃO TOMÉ E PRINCIPE, E AQUELE QUE EXERCE</w:t>
      </w:r>
      <w:r w:rsidR="00C94060">
        <w:rPr>
          <w:i/>
        </w:rPr>
        <w:t>U</w:t>
      </w:r>
      <w:r>
        <w:rPr>
          <w:i/>
        </w:rPr>
        <w:t xml:space="preserve"> NO PORTO, BAHIA E TIMOR, SOBRE O PENSADOR NASCIDO EM DAMÃO, TENENTE EM CABO VERDE, ESTUDIOSO EM PARIS,MINISTRO EM LISBOA</w:t>
      </w:r>
    </w:p>
    <w:p w:rsidR="004C3221" w:rsidRDefault="004C3221" w:rsidP="004C3221">
      <w:pPr>
        <w:shd w:val="clear" w:color="auto" w:fill="FFFFFF"/>
        <w:spacing w:before="100" w:beforeAutospacing="1" w:after="100" w:afterAutospacing="1"/>
        <w:ind w:left="720"/>
        <w:rPr>
          <w:rFonts w:ascii="Helvetica" w:eastAsia="Times New Roman" w:hAnsi="Helvetica" w:cs="Times New Roman"/>
          <w:color w:val="2A2A2A"/>
          <w:sz w:val="11"/>
          <w:szCs w:val="11"/>
        </w:rPr>
      </w:pPr>
    </w:p>
    <w:p w:rsidR="004C3221" w:rsidRDefault="004C3221" w:rsidP="004C3221">
      <w:pPr>
        <w:shd w:val="clear" w:color="auto" w:fill="FFFFFF"/>
        <w:spacing w:before="100" w:beforeAutospacing="1" w:after="100" w:afterAutospacing="1"/>
        <w:ind w:left="720"/>
        <w:rPr>
          <w:rFonts w:ascii="Helvetica" w:eastAsia="Times New Roman" w:hAnsi="Helvetica" w:cs="Times New Roman"/>
          <w:color w:val="2A2A2A"/>
        </w:rPr>
      </w:pPr>
      <w:r>
        <w:rPr>
          <w:noProof/>
          <w:lang w:eastAsia="pt-PT" w:bidi="ar-SA"/>
        </w:rPr>
        <w:lastRenderedPageBreak/>
        <w:drawing>
          <wp:inline distT="0" distB="0" distL="0" distR="0">
            <wp:extent cx="3216275" cy="4761230"/>
            <wp:effectExtent l="19050" t="0" r="3175" b="0"/>
            <wp:docPr id="17" name="imgBlkFront" descr="https://m.media-amazon.com/images/I/41Px1lYBB6L._SX3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Px1lYBB6L._SX335_BO1,204,203,200_.jpg"/>
                    <pic:cNvPicPr>
                      <a:picLocks noChangeAspect="1" noChangeArrowheads="1"/>
                    </pic:cNvPicPr>
                  </pic:nvPicPr>
                  <pic:blipFill>
                    <a:blip r:embed="rId205"/>
                    <a:srcRect/>
                    <a:stretch>
                      <a:fillRect/>
                    </a:stretch>
                  </pic:blipFill>
                  <pic:spPr bwMode="auto">
                    <a:xfrm>
                      <a:off x="0" y="0"/>
                      <a:ext cx="3216275" cy="4761230"/>
                    </a:xfrm>
                    <a:prstGeom prst="rect">
                      <a:avLst/>
                    </a:prstGeom>
                    <a:noFill/>
                    <a:ln w="9525">
                      <a:noFill/>
                      <a:miter lim="800000"/>
                      <a:headEnd/>
                      <a:tailEnd/>
                    </a:ln>
                  </pic:spPr>
                </pic:pic>
              </a:graphicData>
            </a:graphic>
          </wp:inline>
        </w:drawing>
      </w:r>
    </w:p>
    <w:p w:rsidR="004C3221" w:rsidRPr="00C17AA4" w:rsidRDefault="004C3221">
      <w:pPr>
        <w:rPr>
          <w:rFonts w:cs="Times New Roman"/>
          <w:b/>
          <w:i/>
          <w:sz w:val="18"/>
          <w:szCs w:val="18"/>
        </w:rPr>
      </w:pPr>
      <w:r>
        <w:rPr>
          <w:rFonts w:cs="Times New Roman"/>
          <w:b/>
          <w:i/>
        </w:rPr>
        <w:t xml:space="preserve"> </w:t>
      </w:r>
      <w:r w:rsidR="00C17AA4">
        <w:rPr>
          <w:rFonts w:cs="Times New Roman"/>
          <w:b/>
          <w:i/>
        </w:rPr>
        <w:t>ANEXO 3</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referencias:</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1-Galeria dos Goeses </w:t>
      </w:r>
      <w:proofErr w:type="spellStart"/>
      <w:r w:rsidRPr="00C17AA4">
        <w:rPr>
          <w:rFonts w:eastAsia="Times New Roman" w:cs="Times New Roman"/>
          <w:i/>
          <w:iCs/>
          <w:color w:val="000000"/>
          <w:sz w:val="18"/>
          <w:szCs w:val="18"/>
          <w:lang w:eastAsia="pt-PT" w:bidi="ar-SA"/>
        </w:rPr>
        <w:t>Ilustres-</w:t>
      </w:r>
      <w:proofErr w:type="spellEnd"/>
      <w:r w:rsidRPr="00C17AA4">
        <w:rPr>
          <w:rFonts w:eastAsia="Times New Roman" w:cs="Times New Roman"/>
          <w:i/>
          <w:iCs/>
          <w:color w:val="000000"/>
          <w:sz w:val="18"/>
          <w:szCs w:val="18"/>
          <w:lang w:eastAsia="pt-PT" w:bidi="ar-SA"/>
        </w:rPr>
        <w:t>" </w:t>
      </w:r>
    </w:p>
    <w:p w:rsidR="00C17AA4" w:rsidRDefault="00C17AA4" w:rsidP="00C17AA4">
      <w:pPr>
        <w:widowControl/>
        <w:shd w:val="clear" w:color="auto" w:fill="F3F4FA"/>
        <w:suppressAutoHyphens w:val="0"/>
        <w:autoSpaceDE/>
        <w:rPr>
          <w:rFonts w:eastAsia="Times New Roman" w:cs="Times New Roman"/>
          <w:i/>
          <w:iCs/>
          <w:color w:val="333399"/>
          <w:sz w:val="18"/>
          <w:szCs w:val="18"/>
          <w:lang w:eastAsia="pt-PT" w:bidi="ar-SA"/>
        </w:rPr>
      </w:pPr>
      <w:r w:rsidRPr="00C17AA4">
        <w:rPr>
          <w:rFonts w:eastAsia="Times New Roman" w:cs="Times New Roman"/>
          <w:i/>
          <w:iCs/>
          <w:color w:val="333399"/>
          <w:sz w:val="18"/>
          <w:szCs w:val="18"/>
          <w:lang w:eastAsia="pt-PT" w:bidi="ar-SA"/>
        </w:rPr>
        <w:t> 2-No breve caminho de 96 anos a perfazer, tentarei numa síntese apontar os filhos de Goa formados em Ciências Matemáticas arrumados de acordo com os anos dos seus nascimentos."DOMINGOS JOSÉ SOARES REBELO</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 3-Paulus </w:t>
      </w:r>
      <w:proofErr w:type="spellStart"/>
      <w:r w:rsidRPr="00C17AA4">
        <w:rPr>
          <w:rFonts w:eastAsia="Times New Roman" w:cs="Times New Roman"/>
          <w:i/>
          <w:iCs/>
          <w:color w:val="000000"/>
          <w:sz w:val="18"/>
          <w:szCs w:val="18"/>
          <w:lang w:eastAsia="pt-PT" w:bidi="ar-SA"/>
        </w:rPr>
        <w:t>Gerdes</w:t>
      </w:r>
      <w:proofErr w:type="spellEnd"/>
      <w:r w:rsidRPr="00C17AA4">
        <w:rPr>
          <w:rFonts w:eastAsia="Times New Roman" w:cs="Times New Roman"/>
          <w:i/>
          <w:iCs/>
          <w:color w:val="000000"/>
          <w:sz w:val="18"/>
          <w:szCs w:val="18"/>
          <w:lang w:eastAsia="pt-PT" w:bidi="ar-SA"/>
        </w:rPr>
        <w:t>, 1000 doutores de Moçambique</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4-50 anos Universidade </w:t>
      </w:r>
      <w:proofErr w:type="spellStart"/>
      <w:r w:rsidRPr="00C17AA4">
        <w:rPr>
          <w:rFonts w:eastAsia="Times New Roman" w:cs="Times New Roman"/>
          <w:i/>
          <w:iCs/>
          <w:color w:val="000000"/>
          <w:sz w:val="18"/>
          <w:szCs w:val="18"/>
          <w:lang w:eastAsia="pt-PT" w:bidi="ar-SA"/>
        </w:rPr>
        <w:t>Luanda-</w:t>
      </w:r>
      <w:proofErr w:type="spellEnd"/>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(adaptado por João Minga-5- na AULP 2019)-</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6-listas publicadas por ambos os Congressos de Doutorados, em Cabo </w:t>
      </w:r>
      <w:proofErr w:type="spellStart"/>
      <w:r w:rsidRPr="00C17AA4">
        <w:rPr>
          <w:rFonts w:eastAsia="Times New Roman" w:cs="Times New Roman"/>
          <w:i/>
          <w:iCs/>
          <w:color w:val="000000"/>
          <w:sz w:val="18"/>
          <w:szCs w:val="18"/>
          <w:lang w:eastAsia="pt-PT" w:bidi="ar-SA"/>
        </w:rPr>
        <w:t>Verde-</w:t>
      </w:r>
      <w:proofErr w:type="spellEnd"/>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7-lista de Doutores actualizada por Flávia </w:t>
      </w:r>
      <w:proofErr w:type="spellStart"/>
      <w:r w:rsidRPr="00C17AA4">
        <w:rPr>
          <w:rFonts w:eastAsia="Times New Roman" w:cs="Times New Roman"/>
          <w:i/>
          <w:iCs/>
          <w:color w:val="000000"/>
          <w:sz w:val="18"/>
          <w:szCs w:val="18"/>
          <w:lang w:eastAsia="pt-PT" w:bidi="ar-SA"/>
        </w:rPr>
        <w:t>Lenira-</w:t>
      </w:r>
      <w:proofErr w:type="spellEnd"/>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8-Foto e CV de Professores UNICV-</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9-Dissertações sobre Literatura de Cabo Verde</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 xml:space="preserve">10-ambos os </w:t>
      </w:r>
      <w:proofErr w:type="spellStart"/>
      <w:r w:rsidRPr="00C17AA4">
        <w:rPr>
          <w:rFonts w:eastAsia="Times New Roman" w:cs="Times New Roman"/>
          <w:i/>
          <w:iCs/>
          <w:color w:val="000000"/>
          <w:sz w:val="18"/>
          <w:szCs w:val="18"/>
          <w:lang w:eastAsia="pt-PT" w:bidi="ar-SA"/>
        </w:rPr>
        <w:t>youtube</w:t>
      </w:r>
      <w:proofErr w:type="spellEnd"/>
      <w:r w:rsidRPr="00C17AA4">
        <w:rPr>
          <w:rFonts w:eastAsia="Times New Roman" w:cs="Times New Roman"/>
          <w:i/>
          <w:iCs/>
          <w:color w:val="000000"/>
          <w:sz w:val="18"/>
          <w:szCs w:val="18"/>
          <w:lang w:eastAsia="pt-PT" w:bidi="ar-SA"/>
        </w:rPr>
        <w:t xml:space="preserve"> com os links em AULP2022 (Moçambique, Cabo Verde)-https://www.youtube.com/@user-bc4wt4hm4m</w:t>
      </w:r>
    </w:p>
    <w:p w:rsidR="00C17AA4" w:rsidRDefault="00C17AA4" w:rsidP="00C17AA4">
      <w:pPr>
        <w:widowControl/>
        <w:shd w:val="clear" w:color="auto" w:fill="F3F4FA"/>
        <w:suppressAutoHyphens w:val="0"/>
        <w:autoSpaceDE/>
        <w:rPr>
          <w:rFonts w:eastAsia="Times New Roman" w:cs="Times New Roman"/>
          <w:i/>
          <w:iCs/>
          <w:color w:val="000000"/>
          <w:sz w:val="18"/>
          <w:szCs w:val="18"/>
          <w:lang w:eastAsia="pt-PT" w:bidi="ar-SA"/>
        </w:rPr>
      </w:pPr>
      <w:r w:rsidRPr="00C17AA4">
        <w:rPr>
          <w:rFonts w:eastAsia="Times New Roman" w:cs="Times New Roman"/>
          <w:i/>
          <w:iCs/>
          <w:color w:val="000000"/>
          <w:sz w:val="18"/>
          <w:szCs w:val="18"/>
          <w:lang w:eastAsia="pt-PT" w:bidi="ar-SA"/>
        </w:rPr>
        <w:t>Objectivos,1-( atingido desde os anos 90 em Cabo Verde): História do Pensamento em cada uma</w:t>
      </w:r>
      <w:r>
        <w:rPr>
          <w:rFonts w:eastAsia="Times New Roman" w:cs="Times New Roman"/>
          <w:i/>
          <w:iCs/>
          <w:color w:val="000000"/>
          <w:sz w:val="18"/>
          <w:szCs w:val="18"/>
          <w:lang w:eastAsia="pt-PT" w:bidi="ar-SA"/>
        </w:rPr>
        <w:t xml:space="preserve"> </w:t>
      </w:r>
      <w:r w:rsidRPr="00C17AA4">
        <w:rPr>
          <w:rFonts w:eastAsia="Times New Roman" w:cs="Times New Roman"/>
          <w:i/>
          <w:iCs/>
          <w:color w:val="000000"/>
          <w:sz w:val="18"/>
          <w:szCs w:val="18"/>
          <w:lang w:eastAsia="pt-PT" w:bidi="ar-SA"/>
        </w:rPr>
        <w:t xml:space="preserve">das </w:t>
      </w:r>
      <w:proofErr w:type="spellStart"/>
      <w:r w:rsidRPr="00C17AA4">
        <w:rPr>
          <w:rFonts w:eastAsia="Times New Roman" w:cs="Times New Roman"/>
          <w:i/>
          <w:iCs/>
          <w:color w:val="000000"/>
          <w:sz w:val="18"/>
          <w:szCs w:val="18"/>
          <w:lang w:eastAsia="pt-PT" w:bidi="ar-SA"/>
        </w:rPr>
        <w:t>Mátrias</w:t>
      </w:r>
      <w:proofErr w:type="spellEnd"/>
      <w:r w:rsidRPr="00C17AA4">
        <w:rPr>
          <w:rFonts w:eastAsia="Times New Roman" w:cs="Times New Roman"/>
          <w:i/>
          <w:iCs/>
          <w:color w:val="000000"/>
          <w:sz w:val="18"/>
          <w:szCs w:val="18"/>
          <w:lang w:eastAsia="pt-PT" w:bidi="ar-SA"/>
        </w:rPr>
        <w:t xml:space="preserve"> Culturais ,{[a estender à narrativa portuguesa; num caso, ao Brasil(nº27,Angola);noutro caso, a </w:t>
      </w:r>
      <w:proofErr w:type="spellStart"/>
      <w:r w:rsidRPr="00C17AA4">
        <w:rPr>
          <w:rFonts w:eastAsia="Times New Roman" w:cs="Times New Roman"/>
          <w:i/>
          <w:iCs/>
          <w:color w:val="000000"/>
          <w:sz w:val="18"/>
          <w:szCs w:val="18"/>
          <w:lang w:eastAsia="pt-PT" w:bidi="ar-SA"/>
        </w:rPr>
        <w:t>Bourbaki</w:t>
      </w:r>
      <w:proofErr w:type="spellEnd"/>
      <w:r w:rsidRPr="00C17AA4">
        <w:rPr>
          <w:rFonts w:eastAsia="Times New Roman" w:cs="Times New Roman"/>
          <w:i/>
          <w:iCs/>
          <w:color w:val="000000"/>
          <w:sz w:val="18"/>
          <w:szCs w:val="18"/>
          <w:lang w:eastAsia="pt-PT" w:bidi="ar-SA"/>
        </w:rPr>
        <w:t xml:space="preserve"> (</w:t>
      </w:r>
      <w:proofErr w:type="spellStart"/>
      <w:r w:rsidRPr="00C17AA4">
        <w:rPr>
          <w:rFonts w:eastAsia="Times New Roman" w:cs="Times New Roman"/>
          <w:i/>
          <w:iCs/>
          <w:color w:val="000000"/>
          <w:sz w:val="18"/>
          <w:szCs w:val="18"/>
          <w:lang w:eastAsia="pt-PT" w:bidi="ar-SA"/>
        </w:rPr>
        <w:t>Kosambi</w:t>
      </w:r>
      <w:proofErr w:type="spellEnd"/>
      <w:r w:rsidRPr="00C17AA4">
        <w:rPr>
          <w:rFonts w:eastAsia="Times New Roman" w:cs="Times New Roman"/>
          <w:i/>
          <w:iCs/>
          <w:color w:val="000000"/>
          <w:sz w:val="18"/>
          <w:szCs w:val="18"/>
          <w:lang w:eastAsia="pt-PT" w:bidi="ar-SA"/>
        </w:rPr>
        <w:t xml:space="preserve">); ênfase na diáspora, </w:t>
      </w:r>
      <w:proofErr w:type="spellStart"/>
      <w:r w:rsidRPr="00C17AA4">
        <w:rPr>
          <w:rFonts w:eastAsia="Times New Roman" w:cs="Times New Roman"/>
          <w:i/>
          <w:iCs/>
          <w:color w:val="000000"/>
          <w:sz w:val="18"/>
          <w:szCs w:val="18"/>
          <w:lang w:eastAsia="pt-PT" w:bidi="ar-SA"/>
        </w:rPr>
        <w:t>francofonia</w:t>
      </w:r>
      <w:proofErr w:type="spellEnd"/>
      <w:r w:rsidRPr="00C17AA4">
        <w:rPr>
          <w:rFonts w:eastAsia="Times New Roman" w:cs="Times New Roman"/>
          <w:i/>
          <w:iCs/>
          <w:color w:val="000000"/>
          <w:sz w:val="18"/>
          <w:szCs w:val="18"/>
          <w:lang w:eastAsia="pt-PT" w:bidi="ar-SA"/>
        </w:rPr>
        <w:t xml:space="preserve"> e </w:t>
      </w:r>
      <w:proofErr w:type="spellStart"/>
      <w:r w:rsidRPr="00C17AA4">
        <w:rPr>
          <w:rFonts w:eastAsia="Times New Roman" w:cs="Times New Roman"/>
          <w:i/>
          <w:iCs/>
          <w:color w:val="000000"/>
          <w:sz w:val="18"/>
          <w:szCs w:val="18"/>
          <w:lang w:eastAsia="pt-PT" w:bidi="ar-SA"/>
        </w:rPr>
        <w:t>anglofonia</w:t>
      </w:r>
      <w:proofErr w:type="spellEnd"/>
      <w:r w:rsidRPr="00C17AA4">
        <w:rPr>
          <w:rFonts w:eastAsia="Times New Roman" w:cs="Times New Roman"/>
          <w:i/>
          <w:iCs/>
          <w:color w:val="000000"/>
          <w:sz w:val="18"/>
          <w:szCs w:val="18"/>
          <w:lang w:eastAsia="pt-PT" w:bidi="ar-SA"/>
        </w:rPr>
        <w:t xml:space="preserve"> ]</w:t>
      </w:r>
    </w:p>
    <w:p w:rsidR="00C17AA4" w:rsidRPr="00C17AA4" w:rsidRDefault="00C17AA4" w:rsidP="00C17AA4">
      <w:pPr>
        <w:widowControl/>
        <w:shd w:val="clear" w:color="auto" w:fill="F3F4FA"/>
        <w:suppressAutoHyphens w:val="0"/>
        <w:autoSpaceDE/>
        <w:rPr>
          <w:rFonts w:ascii="Helvetica" w:eastAsia="Times New Roman" w:hAnsi="Helvetica" w:cs="Times New Roman"/>
          <w:color w:val="000000"/>
          <w:sz w:val="18"/>
          <w:szCs w:val="18"/>
          <w:lang w:eastAsia="pt-PT" w:bidi="ar-SA"/>
        </w:rPr>
      </w:pPr>
    </w:p>
    <w:p w:rsidR="00C17AA4" w:rsidRDefault="00C17AA4">
      <w:pPr>
        <w:rPr>
          <w:rFonts w:cs="Times New Roman"/>
          <w:b/>
          <w:i/>
        </w:rPr>
      </w:pPr>
    </w:p>
    <w:p w:rsidR="00C17AA4" w:rsidRPr="004C3221" w:rsidRDefault="00C17AA4">
      <w:pPr>
        <w:rPr>
          <w:rFonts w:cs="Times New Roman"/>
          <w:b/>
          <w:i/>
        </w:rPr>
      </w:pPr>
    </w:p>
    <w:sectPr w:rsidR="00C17AA4" w:rsidRPr="004C3221" w:rsidSect="00DC0671">
      <w:type w:val="continuous"/>
      <w:pgSz w:w="11906" w:h="16838"/>
      <w:pgMar w:top="1134" w:right="1134" w:bottom="1134" w:left="1134"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nt335">
    <w:altName w:val="MS PMincho"/>
    <w:charset w:val="8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var(--nova-font-family-display)">
    <w:altName w:val="Times New Roman"/>
    <w:panose1 w:val="00000000000000000000"/>
    <w:charset w:val="00"/>
    <w:family w:val="roman"/>
    <w:notTrueType/>
    <w:pitch w:val="default"/>
    <w:sig w:usb0="00000000" w:usb1="00000000" w:usb2="00000000" w:usb3="00000000" w:csb0="00000000" w:csb1="00000000"/>
  </w:font>
  <w:font w:name="Stolzl Book">
    <w:altName w:val="Times New Roman"/>
    <w:panose1 w:val="00000000000000000000"/>
    <w:charset w:val="00"/>
    <w:family w:val="roman"/>
    <w:notTrueType/>
    <w:pitch w:val="default"/>
    <w:sig w:usb0="00000000" w:usb1="00000000" w:usb2="00000000" w:usb3="00000000" w:csb0="00000000" w:csb1="00000000"/>
  </w:font>
  <w:font w:name="Noto Sans H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singleLevel"/>
    <w:tmpl w:val="00000003"/>
    <w:name w:val="WW8Num7"/>
    <w:lvl w:ilvl="0">
      <w:start w:val="1"/>
      <w:numFmt w:val="decimal"/>
      <w:lvlText w:val="%1."/>
      <w:lvlJc w:val="left"/>
      <w:pPr>
        <w:tabs>
          <w:tab w:val="num" w:pos="3751"/>
        </w:tabs>
        <w:ind w:left="4471" w:hanging="360"/>
      </w:pPr>
      <w:rPr>
        <w:rFonts w:ascii="Calibri" w:hAnsi="Calibri" w:cs="Kartika" w:hint="default"/>
        <w:b/>
        <w:bCs/>
        <w:color w:val="000000"/>
        <w:sz w:val="22"/>
        <w:szCs w:val="22"/>
        <w:lang w:val="en-GB"/>
      </w:rPr>
    </w:lvl>
  </w:abstractNum>
  <w:abstractNum w:abstractNumId="3">
    <w:nsid w:val="00000004"/>
    <w:multiLevelType w:val="multilevel"/>
    <w:tmpl w:val="00000004"/>
    <w:name w:val="WW8Num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2DA1F46"/>
    <w:multiLevelType w:val="multilevel"/>
    <w:tmpl w:val="E418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036F55"/>
    <w:multiLevelType w:val="hybridMultilevel"/>
    <w:tmpl w:val="A07AF2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0E96CB2"/>
    <w:multiLevelType w:val="multilevel"/>
    <w:tmpl w:val="6B2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6B7BDB"/>
    <w:multiLevelType w:val="multilevel"/>
    <w:tmpl w:val="A93E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B62C7"/>
    <w:multiLevelType w:val="multilevel"/>
    <w:tmpl w:val="7780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3D0D7D"/>
    <w:multiLevelType w:val="multilevel"/>
    <w:tmpl w:val="57A6F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431E38"/>
    <w:multiLevelType w:val="multilevel"/>
    <w:tmpl w:val="2992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2154A2"/>
    <w:multiLevelType w:val="multilevel"/>
    <w:tmpl w:val="24B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7719B"/>
    <w:multiLevelType w:val="multilevel"/>
    <w:tmpl w:val="1422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DE04C2"/>
    <w:multiLevelType w:val="multilevel"/>
    <w:tmpl w:val="8CF2A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932A61"/>
    <w:multiLevelType w:val="multilevel"/>
    <w:tmpl w:val="EFEE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C7818"/>
    <w:multiLevelType w:val="multilevel"/>
    <w:tmpl w:val="090A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601A8E"/>
    <w:multiLevelType w:val="multilevel"/>
    <w:tmpl w:val="C24C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9928E7"/>
    <w:multiLevelType w:val="multilevel"/>
    <w:tmpl w:val="DA06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164BD7"/>
    <w:multiLevelType w:val="multilevel"/>
    <w:tmpl w:val="8A7A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3B6BCB"/>
    <w:multiLevelType w:val="multilevel"/>
    <w:tmpl w:val="5474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DF0E91"/>
    <w:multiLevelType w:val="multilevel"/>
    <w:tmpl w:val="24E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2E7285"/>
    <w:multiLevelType w:val="multilevel"/>
    <w:tmpl w:val="3082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830DD"/>
    <w:multiLevelType w:val="multilevel"/>
    <w:tmpl w:val="7764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DA214E"/>
    <w:multiLevelType w:val="multilevel"/>
    <w:tmpl w:val="D2DC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2944AB"/>
    <w:multiLevelType w:val="multilevel"/>
    <w:tmpl w:val="412A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507172"/>
    <w:multiLevelType w:val="multilevel"/>
    <w:tmpl w:val="E270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3"/>
  </w:num>
  <w:num w:numId="6">
    <w:abstractNumId w:val="15"/>
  </w:num>
  <w:num w:numId="7">
    <w:abstractNumId w:val="10"/>
  </w:num>
  <w:num w:numId="8">
    <w:abstractNumId w:val="4"/>
  </w:num>
  <w:num w:numId="9">
    <w:abstractNumId w:val="16"/>
  </w:num>
  <w:num w:numId="10">
    <w:abstractNumId w:val="9"/>
  </w:num>
  <w:num w:numId="11">
    <w:abstractNumId w:val="20"/>
  </w:num>
  <w:num w:numId="12">
    <w:abstractNumId w:val="5"/>
  </w:num>
  <w:num w:numId="13">
    <w:abstractNumId w:val="7"/>
  </w:num>
  <w:num w:numId="14">
    <w:abstractNumId w:val="24"/>
  </w:num>
  <w:num w:numId="15">
    <w:abstractNumId w:val="8"/>
  </w:num>
  <w:num w:numId="16">
    <w:abstractNumId w:val="11"/>
  </w:num>
  <w:num w:numId="17">
    <w:abstractNumId w:val="19"/>
  </w:num>
  <w:num w:numId="18">
    <w:abstractNumId w:val="18"/>
  </w:num>
  <w:num w:numId="19">
    <w:abstractNumId w:val="17"/>
  </w:num>
  <w:num w:numId="20">
    <w:abstractNumId w:val="14"/>
  </w:num>
  <w:num w:numId="21">
    <w:abstractNumId w:val="23"/>
  </w:num>
  <w:num w:numId="22">
    <w:abstractNumId w:val="25"/>
  </w:num>
  <w:num w:numId="23">
    <w:abstractNumId w:val="21"/>
  </w:num>
  <w:num w:numId="24">
    <w:abstractNumId w:val="6"/>
  </w:num>
  <w:num w:numId="25">
    <w:abstractNumId w:val="12"/>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stylePaneFormatFilter w:val="0000"/>
  <w:defaultTabStop w:val="709"/>
  <w:hyphenationZone w:val="425"/>
  <w:defaultTableStyle w:val="Normal"/>
  <w:drawingGridHorizontalSpacing w:val="200"/>
  <w:drawingGridVerticalSpacing w:val="0"/>
  <w:displayHorizontalDrawingGridEvery w:val="0"/>
  <w:displayVerticalDrawingGridEvery w:val="0"/>
  <w:noPunctuationKerning/>
  <w:characterSpacingControl w:val="doNotCompress"/>
  <w:strictFirstAndLastChars/>
  <w:compat>
    <w:spaceForUL/>
    <w:balanceSingleByteDoubleByteWidth/>
    <w:doNotLeaveBackslashAlone/>
    <w:ulTrailSpace/>
    <w:adjustLineHeightInTable/>
  </w:compat>
  <w:rsids>
    <w:rsidRoot w:val="00AC21DE"/>
    <w:rsid w:val="00002068"/>
    <w:rsid w:val="00002728"/>
    <w:rsid w:val="00007833"/>
    <w:rsid w:val="0001033E"/>
    <w:rsid w:val="000110A6"/>
    <w:rsid w:val="0001509B"/>
    <w:rsid w:val="0002720A"/>
    <w:rsid w:val="0003652A"/>
    <w:rsid w:val="000368ED"/>
    <w:rsid w:val="000378E1"/>
    <w:rsid w:val="00043E68"/>
    <w:rsid w:val="00043F2F"/>
    <w:rsid w:val="000503F7"/>
    <w:rsid w:val="000620F4"/>
    <w:rsid w:val="000636A3"/>
    <w:rsid w:val="00074DDE"/>
    <w:rsid w:val="000769C5"/>
    <w:rsid w:val="00076C31"/>
    <w:rsid w:val="00077A57"/>
    <w:rsid w:val="000812FB"/>
    <w:rsid w:val="00086A96"/>
    <w:rsid w:val="00097F9D"/>
    <w:rsid w:val="000A04D4"/>
    <w:rsid w:val="000A0D77"/>
    <w:rsid w:val="000A2643"/>
    <w:rsid w:val="000A3AC1"/>
    <w:rsid w:val="000B49C7"/>
    <w:rsid w:val="000E0A71"/>
    <w:rsid w:val="000E1BD1"/>
    <w:rsid w:val="000E31E0"/>
    <w:rsid w:val="000E6806"/>
    <w:rsid w:val="000F00EA"/>
    <w:rsid w:val="000F1B92"/>
    <w:rsid w:val="000F21FF"/>
    <w:rsid w:val="000F34F3"/>
    <w:rsid w:val="000F3788"/>
    <w:rsid w:val="000F4D1C"/>
    <w:rsid w:val="000F731C"/>
    <w:rsid w:val="00103A3D"/>
    <w:rsid w:val="00104669"/>
    <w:rsid w:val="00106257"/>
    <w:rsid w:val="00106495"/>
    <w:rsid w:val="00126306"/>
    <w:rsid w:val="00133C26"/>
    <w:rsid w:val="0013730F"/>
    <w:rsid w:val="001423AE"/>
    <w:rsid w:val="00145EE0"/>
    <w:rsid w:val="001530D1"/>
    <w:rsid w:val="0016245A"/>
    <w:rsid w:val="001630DD"/>
    <w:rsid w:val="001632F8"/>
    <w:rsid w:val="00173734"/>
    <w:rsid w:val="001822AC"/>
    <w:rsid w:val="0018352D"/>
    <w:rsid w:val="001850ED"/>
    <w:rsid w:val="0019513D"/>
    <w:rsid w:val="001A3C0F"/>
    <w:rsid w:val="001B3B45"/>
    <w:rsid w:val="001C74CC"/>
    <w:rsid w:val="001D7F06"/>
    <w:rsid w:val="001E1AA4"/>
    <w:rsid w:val="001E6679"/>
    <w:rsid w:val="001F2B17"/>
    <w:rsid w:val="002024AF"/>
    <w:rsid w:val="00203FC7"/>
    <w:rsid w:val="00206182"/>
    <w:rsid w:val="0021073E"/>
    <w:rsid w:val="002130A2"/>
    <w:rsid w:val="002147BC"/>
    <w:rsid w:val="00226761"/>
    <w:rsid w:val="00230E71"/>
    <w:rsid w:val="002500FB"/>
    <w:rsid w:val="00254A35"/>
    <w:rsid w:val="00254B7B"/>
    <w:rsid w:val="002608CD"/>
    <w:rsid w:val="00266419"/>
    <w:rsid w:val="00276112"/>
    <w:rsid w:val="00276264"/>
    <w:rsid w:val="00277643"/>
    <w:rsid w:val="0028680C"/>
    <w:rsid w:val="00290315"/>
    <w:rsid w:val="00296835"/>
    <w:rsid w:val="00296996"/>
    <w:rsid w:val="002A199E"/>
    <w:rsid w:val="002A28B0"/>
    <w:rsid w:val="002A5E81"/>
    <w:rsid w:val="002B0C8B"/>
    <w:rsid w:val="002C26C9"/>
    <w:rsid w:val="002C6CB0"/>
    <w:rsid w:val="002D2D6D"/>
    <w:rsid w:val="002D721A"/>
    <w:rsid w:val="002D756E"/>
    <w:rsid w:val="002D7785"/>
    <w:rsid w:val="002E273C"/>
    <w:rsid w:val="002F3C60"/>
    <w:rsid w:val="002F7DF8"/>
    <w:rsid w:val="00302D61"/>
    <w:rsid w:val="00304961"/>
    <w:rsid w:val="00322BA6"/>
    <w:rsid w:val="003232F8"/>
    <w:rsid w:val="00326B51"/>
    <w:rsid w:val="00335FE1"/>
    <w:rsid w:val="0033796F"/>
    <w:rsid w:val="00346DC1"/>
    <w:rsid w:val="003516B8"/>
    <w:rsid w:val="00353FC1"/>
    <w:rsid w:val="00354A5F"/>
    <w:rsid w:val="0035738F"/>
    <w:rsid w:val="00360FF2"/>
    <w:rsid w:val="0036114B"/>
    <w:rsid w:val="00361546"/>
    <w:rsid w:val="00367CA9"/>
    <w:rsid w:val="00370155"/>
    <w:rsid w:val="00377009"/>
    <w:rsid w:val="00377C1B"/>
    <w:rsid w:val="00384CF4"/>
    <w:rsid w:val="00385484"/>
    <w:rsid w:val="00393524"/>
    <w:rsid w:val="00395D94"/>
    <w:rsid w:val="003A1BD8"/>
    <w:rsid w:val="003B28B8"/>
    <w:rsid w:val="003B3144"/>
    <w:rsid w:val="003B424E"/>
    <w:rsid w:val="003B4B1B"/>
    <w:rsid w:val="003B53CE"/>
    <w:rsid w:val="003B695A"/>
    <w:rsid w:val="003C0019"/>
    <w:rsid w:val="003C1DDA"/>
    <w:rsid w:val="003C69A5"/>
    <w:rsid w:val="003C7B4C"/>
    <w:rsid w:val="003D5B98"/>
    <w:rsid w:val="003E0CD5"/>
    <w:rsid w:val="003F0CD8"/>
    <w:rsid w:val="003F343B"/>
    <w:rsid w:val="003F396B"/>
    <w:rsid w:val="003F5C5D"/>
    <w:rsid w:val="003F709C"/>
    <w:rsid w:val="00400ABD"/>
    <w:rsid w:val="0040705F"/>
    <w:rsid w:val="004135BC"/>
    <w:rsid w:val="00416F6C"/>
    <w:rsid w:val="00417C4B"/>
    <w:rsid w:val="00424F49"/>
    <w:rsid w:val="0044017B"/>
    <w:rsid w:val="00441C79"/>
    <w:rsid w:val="004430F2"/>
    <w:rsid w:val="00451C85"/>
    <w:rsid w:val="00453AF9"/>
    <w:rsid w:val="00463431"/>
    <w:rsid w:val="00464ED9"/>
    <w:rsid w:val="00470298"/>
    <w:rsid w:val="0047352B"/>
    <w:rsid w:val="00480E08"/>
    <w:rsid w:val="00480EA1"/>
    <w:rsid w:val="00480EA5"/>
    <w:rsid w:val="00487A7E"/>
    <w:rsid w:val="00497003"/>
    <w:rsid w:val="004A0F4F"/>
    <w:rsid w:val="004A2132"/>
    <w:rsid w:val="004A4972"/>
    <w:rsid w:val="004B0E80"/>
    <w:rsid w:val="004B7A54"/>
    <w:rsid w:val="004B7C30"/>
    <w:rsid w:val="004C00DA"/>
    <w:rsid w:val="004C1C26"/>
    <w:rsid w:val="004C3221"/>
    <w:rsid w:val="004D0D67"/>
    <w:rsid w:val="004D3BB8"/>
    <w:rsid w:val="004E6F77"/>
    <w:rsid w:val="004F6B98"/>
    <w:rsid w:val="004F78CF"/>
    <w:rsid w:val="00506ECB"/>
    <w:rsid w:val="0050775B"/>
    <w:rsid w:val="00513FA0"/>
    <w:rsid w:val="0052074D"/>
    <w:rsid w:val="00524969"/>
    <w:rsid w:val="0052722D"/>
    <w:rsid w:val="00531880"/>
    <w:rsid w:val="005478AD"/>
    <w:rsid w:val="005519FD"/>
    <w:rsid w:val="00562835"/>
    <w:rsid w:val="00571AC7"/>
    <w:rsid w:val="0057277F"/>
    <w:rsid w:val="00576C17"/>
    <w:rsid w:val="00581CE8"/>
    <w:rsid w:val="00587FB8"/>
    <w:rsid w:val="0059350A"/>
    <w:rsid w:val="00594F84"/>
    <w:rsid w:val="005970CF"/>
    <w:rsid w:val="005B49FC"/>
    <w:rsid w:val="005B4B5A"/>
    <w:rsid w:val="005B62FB"/>
    <w:rsid w:val="005B70E5"/>
    <w:rsid w:val="005C1FF4"/>
    <w:rsid w:val="005D4477"/>
    <w:rsid w:val="005D5722"/>
    <w:rsid w:val="005D5C77"/>
    <w:rsid w:val="005D6D4A"/>
    <w:rsid w:val="005E09A7"/>
    <w:rsid w:val="005E4027"/>
    <w:rsid w:val="005E79E9"/>
    <w:rsid w:val="005F230C"/>
    <w:rsid w:val="005F7E15"/>
    <w:rsid w:val="00606A16"/>
    <w:rsid w:val="006071DF"/>
    <w:rsid w:val="00627990"/>
    <w:rsid w:val="00641E0F"/>
    <w:rsid w:val="00642540"/>
    <w:rsid w:val="006435AC"/>
    <w:rsid w:val="006454A4"/>
    <w:rsid w:val="006502D9"/>
    <w:rsid w:val="00651282"/>
    <w:rsid w:val="00660506"/>
    <w:rsid w:val="006632EA"/>
    <w:rsid w:val="00663A67"/>
    <w:rsid w:val="00664452"/>
    <w:rsid w:val="00667895"/>
    <w:rsid w:val="00672E42"/>
    <w:rsid w:val="0068103F"/>
    <w:rsid w:val="00682404"/>
    <w:rsid w:val="0068476A"/>
    <w:rsid w:val="006A5C3E"/>
    <w:rsid w:val="006B61F2"/>
    <w:rsid w:val="006B6417"/>
    <w:rsid w:val="006B68B3"/>
    <w:rsid w:val="006B7F09"/>
    <w:rsid w:val="006C2219"/>
    <w:rsid w:val="006C264F"/>
    <w:rsid w:val="006C5CBA"/>
    <w:rsid w:val="006C5E0F"/>
    <w:rsid w:val="006C6586"/>
    <w:rsid w:val="006D15B5"/>
    <w:rsid w:val="006D30C8"/>
    <w:rsid w:val="006D34BC"/>
    <w:rsid w:val="006D6AB9"/>
    <w:rsid w:val="006E69B0"/>
    <w:rsid w:val="006F4605"/>
    <w:rsid w:val="007015DA"/>
    <w:rsid w:val="00711F54"/>
    <w:rsid w:val="00725003"/>
    <w:rsid w:val="00725096"/>
    <w:rsid w:val="007301E8"/>
    <w:rsid w:val="00731991"/>
    <w:rsid w:val="00733C35"/>
    <w:rsid w:val="007355AD"/>
    <w:rsid w:val="00742F09"/>
    <w:rsid w:val="00751194"/>
    <w:rsid w:val="007530A1"/>
    <w:rsid w:val="00753B3B"/>
    <w:rsid w:val="00754500"/>
    <w:rsid w:val="00757077"/>
    <w:rsid w:val="007602C7"/>
    <w:rsid w:val="00763196"/>
    <w:rsid w:val="00764702"/>
    <w:rsid w:val="00770BB3"/>
    <w:rsid w:val="00772D92"/>
    <w:rsid w:val="00786820"/>
    <w:rsid w:val="00786BFE"/>
    <w:rsid w:val="007877B3"/>
    <w:rsid w:val="007923D6"/>
    <w:rsid w:val="00795A5F"/>
    <w:rsid w:val="007A075D"/>
    <w:rsid w:val="007A0C23"/>
    <w:rsid w:val="007A44FA"/>
    <w:rsid w:val="007A49F0"/>
    <w:rsid w:val="007B07A9"/>
    <w:rsid w:val="007D05CA"/>
    <w:rsid w:val="007D59DC"/>
    <w:rsid w:val="007D7943"/>
    <w:rsid w:val="007E5C2B"/>
    <w:rsid w:val="007E78BE"/>
    <w:rsid w:val="007F1F6A"/>
    <w:rsid w:val="007F67A5"/>
    <w:rsid w:val="00803890"/>
    <w:rsid w:val="00805BB6"/>
    <w:rsid w:val="00807486"/>
    <w:rsid w:val="00812E1E"/>
    <w:rsid w:val="008138BE"/>
    <w:rsid w:val="00816701"/>
    <w:rsid w:val="00822776"/>
    <w:rsid w:val="00824DB8"/>
    <w:rsid w:val="00841851"/>
    <w:rsid w:val="00843307"/>
    <w:rsid w:val="00844EB4"/>
    <w:rsid w:val="008700FC"/>
    <w:rsid w:val="00872035"/>
    <w:rsid w:val="00872DA6"/>
    <w:rsid w:val="008757D8"/>
    <w:rsid w:val="00880950"/>
    <w:rsid w:val="008817FC"/>
    <w:rsid w:val="00886C53"/>
    <w:rsid w:val="00892535"/>
    <w:rsid w:val="008A6E9A"/>
    <w:rsid w:val="008B4CFF"/>
    <w:rsid w:val="008B63AF"/>
    <w:rsid w:val="008C15D3"/>
    <w:rsid w:val="008C22F8"/>
    <w:rsid w:val="008C5282"/>
    <w:rsid w:val="008C760F"/>
    <w:rsid w:val="008D4149"/>
    <w:rsid w:val="008D48BA"/>
    <w:rsid w:val="008D50E8"/>
    <w:rsid w:val="008E690F"/>
    <w:rsid w:val="008E6AD6"/>
    <w:rsid w:val="008E7BBE"/>
    <w:rsid w:val="008F671B"/>
    <w:rsid w:val="00903A78"/>
    <w:rsid w:val="00903F8B"/>
    <w:rsid w:val="00904D1E"/>
    <w:rsid w:val="00905B19"/>
    <w:rsid w:val="00907D99"/>
    <w:rsid w:val="009171AC"/>
    <w:rsid w:val="00917FA5"/>
    <w:rsid w:val="009301BB"/>
    <w:rsid w:val="00930C93"/>
    <w:rsid w:val="00932D40"/>
    <w:rsid w:val="00934062"/>
    <w:rsid w:val="00935E53"/>
    <w:rsid w:val="009474FB"/>
    <w:rsid w:val="009579CA"/>
    <w:rsid w:val="00960C63"/>
    <w:rsid w:val="009649D5"/>
    <w:rsid w:val="0097706F"/>
    <w:rsid w:val="00987AEB"/>
    <w:rsid w:val="00993FBC"/>
    <w:rsid w:val="00995020"/>
    <w:rsid w:val="009961DD"/>
    <w:rsid w:val="00996FDD"/>
    <w:rsid w:val="009A2657"/>
    <w:rsid w:val="009A78A1"/>
    <w:rsid w:val="009D34BC"/>
    <w:rsid w:val="009D5351"/>
    <w:rsid w:val="009D6FC4"/>
    <w:rsid w:val="009D755C"/>
    <w:rsid w:val="009D7BCC"/>
    <w:rsid w:val="009E697D"/>
    <w:rsid w:val="009F1E02"/>
    <w:rsid w:val="009F2EC1"/>
    <w:rsid w:val="009F41BC"/>
    <w:rsid w:val="009F566E"/>
    <w:rsid w:val="009F5EDD"/>
    <w:rsid w:val="009F7BEE"/>
    <w:rsid w:val="00A13C7E"/>
    <w:rsid w:val="00A20891"/>
    <w:rsid w:val="00A22E0E"/>
    <w:rsid w:val="00A45AA7"/>
    <w:rsid w:val="00A51D35"/>
    <w:rsid w:val="00A5204F"/>
    <w:rsid w:val="00A600EE"/>
    <w:rsid w:val="00A612A5"/>
    <w:rsid w:val="00A64231"/>
    <w:rsid w:val="00A67657"/>
    <w:rsid w:val="00A74C43"/>
    <w:rsid w:val="00A75A49"/>
    <w:rsid w:val="00A87AA5"/>
    <w:rsid w:val="00A936BB"/>
    <w:rsid w:val="00A9494C"/>
    <w:rsid w:val="00A94A5E"/>
    <w:rsid w:val="00AA13D9"/>
    <w:rsid w:val="00AA550E"/>
    <w:rsid w:val="00AB1745"/>
    <w:rsid w:val="00AB21C7"/>
    <w:rsid w:val="00AB312A"/>
    <w:rsid w:val="00AB40AA"/>
    <w:rsid w:val="00AB4F70"/>
    <w:rsid w:val="00AB555C"/>
    <w:rsid w:val="00AC0EFD"/>
    <w:rsid w:val="00AC21DE"/>
    <w:rsid w:val="00AD2B94"/>
    <w:rsid w:val="00AD4874"/>
    <w:rsid w:val="00AD6EE5"/>
    <w:rsid w:val="00AD7356"/>
    <w:rsid w:val="00AD7379"/>
    <w:rsid w:val="00AE2858"/>
    <w:rsid w:val="00AE3AD2"/>
    <w:rsid w:val="00AE4317"/>
    <w:rsid w:val="00AF1178"/>
    <w:rsid w:val="00B04D69"/>
    <w:rsid w:val="00B1142A"/>
    <w:rsid w:val="00B144C1"/>
    <w:rsid w:val="00B17D2C"/>
    <w:rsid w:val="00B21689"/>
    <w:rsid w:val="00B23F70"/>
    <w:rsid w:val="00B33F19"/>
    <w:rsid w:val="00B4217E"/>
    <w:rsid w:val="00B50837"/>
    <w:rsid w:val="00B518FD"/>
    <w:rsid w:val="00B54B0B"/>
    <w:rsid w:val="00B55AE7"/>
    <w:rsid w:val="00B6071B"/>
    <w:rsid w:val="00B61CF2"/>
    <w:rsid w:val="00B65321"/>
    <w:rsid w:val="00B66295"/>
    <w:rsid w:val="00B707BD"/>
    <w:rsid w:val="00B72414"/>
    <w:rsid w:val="00B75148"/>
    <w:rsid w:val="00B837BC"/>
    <w:rsid w:val="00B9693E"/>
    <w:rsid w:val="00BA1689"/>
    <w:rsid w:val="00BA3717"/>
    <w:rsid w:val="00BA7386"/>
    <w:rsid w:val="00BF0A18"/>
    <w:rsid w:val="00BF6232"/>
    <w:rsid w:val="00C01D55"/>
    <w:rsid w:val="00C022E3"/>
    <w:rsid w:val="00C04234"/>
    <w:rsid w:val="00C071AE"/>
    <w:rsid w:val="00C13E89"/>
    <w:rsid w:val="00C16CB3"/>
    <w:rsid w:val="00C16CC9"/>
    <w:rsid w:val="00C17AA4"/>
    <w:rsid w:val="00C24CDD"/>
    <w:rsid w:val="00C30244"/>
    <w:rsid w:val="00C40378"/>
    <w:rsid w:val="00C403BB"/>
    <w:rsid w:val="00C447AC"/>
    <w:rsid w:val="00C44C8F"/>
    <w:rsid w:val="00C600F0"/>
    <w:rsid w:val="00C66731"/>
    <w:rsid w:val="00C909E0"/>
    <w:rsid w:val="00C94060"/>
    <w:rsid w:val="00CA3A14"/>
    <w:rsid w:val="00CA3F3B"/>
    <w:rsid w:val="00CA40A2"/>
    <w:rsid w:val="00CA4E3A"/>
    <w:rsid w:val="00CA6CC2"/>
    <w:rsid w:val="00CB2485"/>
    <w:rsid w:val="00CB67D2"/>
    <w:rsid w:val="00CC4B2A"/>
    <w:rsid w:val="00CC76B7"/>
    <w:rsid w:val="00CD385C"/>
    <w:rsid w:val="00CD3C86"/>
    <w:rsid w:val="00CD401B"/>
    <w:rsid w:val="00CD749E"/>
    <w:rsid w:val="00CF4083"/>
    <w:rsid w:val="00D00730"/>
    <w:rsid w:val="00D029D4"/>
    <w:rsid w:val="00D0696A"/>
    <w:rsid w:val="00D11708"/>
    <w:rsid w:val="00D15D8F"/>
    <w:rsid w:val="00D16FAE"/>
    <w:rsid w:val="00D1714E"/>
    <w:rsid w:val="00D2150E"/>
    <w:rsid w:val="00D2298B"/>
    <w:rsid w:val="00D418EA"/>
    <w:rsid w:val="00D44098"/>
    <w:rsid w:val="00D46B1B"/>
    <w:rsid w:val="00D4712E"/>
    <w:rsid w:val="00D50389"/>
    <w:rsid w:val="00D53C56"/>
    <w:rsid w:val="00D544C9"/>
    <w:rsid w:val="00D55B82"/>
    <w:rsid w:val="00D56679"/>
    <w:rsid w:val="00D62DF0"/>
    <w:rsid w:val="00D630D1"/>
    <w:rsid w:val="00D65D6D"/>
    <w:rsid w:val="00D65E4A"/>
    <w:rsid w:val="00D671B2"/>
    <w:rsid w:val="00D67AB9"/>
    <w:rsid w:val="00D81AAD"/>
    <w:rsid w:val="00D84D31"/>
    <w:rsid w:val="00D918AA"/>
    <w:rsid w:val="00D9591A"/>
    <w:rsid w:val="00D967CF"/>
    <w:rsid w:val="00DA110D"/>
    <w:rsid w:val="00DA3C67"/>
    <w:rsid w:val="00DB2E88"/>
    <w:rsid w:val="00DB3047"/>
    <w:rsid w:val="00DB54F1"/>
    <w:rsid w:val="00DB56D2"/>
    <w:rsid w:val="00DB65BF"/>
    <w:rsid w:val="00DB7E59"/>
    <w:rsid w:val="00DC0671"/>
    <w:rsid w:val="00DC2BFE"/>
    <w:rsid w:val="00DD039F"/>
    <w:rsid w:val="00DD542C"/>
    <w:rsid w:val="00DD79D8"/>
    <w:rsid w:val="00DF46B9"/>
    <w:rsid w:val="00E01171"/>
    <w:rsid w:val="00E037DE"/>
    <w:rsid w:val="00E03830"/>
    <w:rsid w:val="00E0482B"/>
    <w:rsid w:val="00E06956"/>
    <w:rsid w:val="00E141DA"/>
    <w:rsid w:val="00E16B67"/>
    <w:rsid w:val="00E21688"/>
    <w:rsid w:val="00E31A4D"/>
    <w:rsid w:val="00E3337B"/>
    <w:rsid w:val="00E35183"/>
    <w:rsid w:val="00E36407"/>
    <w:rsid w:val="00E36855"/>
    <w:rsid w:val="00E40A1D"/>
    <w:rsid w:val="00E41048"/>
    <w:rsid w:val="00E625BB"/>
    <w:rsid w:val="00E651EF"/>
    <w:rsid w:val="00E65518"/>
    <w:rsid w:val="00E760D9"/>
    <w:rsid w:val="00E77BB5"/>
    <w:rsid w:val="00E8717C"/>
    <w:rsid w:val="00E92D25"/>
    <w:rsid w:val="00EA4C70"/>
    <w:rsid w:val="00EA6ED1"/>
    <w:rsid w:val="00EB0980"/>
    <w:rsid w:val="00EB2365"/>
    <w:rsid w:val="00EB58A3"/>
    <w:rsid w:val="00EC2F2B"/>
    <w:rsid w:val="00EC4928"/>
    <w:rsid w:val="00EC4980"/>
    <w:rsid w:val="00ED1BB4"/>
    <w:rsid w:val="00ED40D5"/>
    <w:rsid w:val="00ED5548"/>
    <w:rsid w:val="00EE14FF"/>
    <w:rsid w:val="00EF2C2E"/>
    <w:rsid w:val="00EF2CF3"/>
    <w:rsid w:val="00F034B4"/>
    <w:rsid w:val="00F05FD0"/>
    <w:rsid w:val="00F1322C"/>
    <w:rsid w:val="00F256C4"/>
    <w:rsid w:val="00F27F4F"/>
    <w:rsid w:val="00F310FB"/>
    <w:rsid w:val="00F318F7"/>
    <w:rsid w:val="00F43705"/>
    <w:rsid w:val="00F43C57"/>
    <w:rsid w:val="00F466D4"/>
    <w:rsid w:val="00F468C2"/>
    <w:rsid w:val="00F55F8E"/>
    <w:rsid w:val="00F64871"/>
    <w:rsid w:val="00F70EB5"/>
    <w:rsid w:val="00F76F64"/>
    <w:rsid w:val="00F7783B"/>
    <w:rsid w:val="00F82988"/>
    <w:rsid w:val="00F82F0F"/>
    <w:rsid w:val="00F8665B"/>
    <w:rsid w:val="00F8788F"/>
    <w:rsid w:val="00F953B1"/>
    <w:rsid w:val="00F965D3"/>
    <w:rsid w:val="00FA73CA"/>
    <w:rsid w:val="00FA78B4"/>
    <w:rsid w:val="00FB515E"/>
    <w:rsid w:val="00FC1739"/>
    <w:rsid w:val="00FC1A8D"/>
    <w:rsid w:val="00FD3CE8"/>
    <w:rsid w:val="00FD4DAD"/>
    <w:rsid w:val="00FD5951"/>
    <w:rsid w:val="00FE5C2E"/>
    <w:rsid w:val="00FE5DEE"/>
    <w:rsid w:val="00FE6B40"/>
    <w:rsid w:val="00FF2450"/>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671"/>
    <w:pPr>
      <w:widowControl w:val="0"/>
      <w:suppressAutoHyphens/>
      <w:autoSpaceDE w:val="0"/>
    </w:pPr>
    <w:rPr>
      <w:rFonts w:eastAsia="Arial" w:cs="font335"/>
      <w:sz w:val="24"/>
      <w:szCs w:val="24"/>
      <w:lang w:eastAsia="hi-IN" w:bidi="hi-IN"/>
    </w:rPr>
  </w:style>
  <w:style w:type="paragraph" w:styleId="Ttulo1">
    <w:name w:val="heading 1"/>
    <w:basedOn w:val="Ttulo10"/>
    <w:next w:val="Corpodetexto"/>
    <w:qFormat/>
    <w:rsid w:val="00DC0671"/>
    <w:pPr>
      <w:numPr>
        <w:numId w:val="1"/>
      </w:numPr>
      <w:outlineLvl w:val="0"/>
    </w:pPr>
    <w:rPr>
      <w:rFonts w:ascii="Times New Roman" w:hAnsi="Times New Roman" w:cs="SimSun"/>
      <w:b/>
      <w:bCs/>
      <w:sz w:val="48"/>
    </w:rPr>
  </w:style>
  <w:style w:type="paragraph" w:styleId="Ttulo2">
    <w:name w:val="heading 2"/>
    <w:basedOn w:val="Ttulo10"/>
    <w:next w:val="Corpodetexto"/>
    <w:qFormat/>
    <w:rsid w:val="00DC0671"/>
    <w:pPr>
      <w:numPr>
        <w:ilvl w:val="1"/>
        <w:numId w:val="1"/>
      </w:numPr>
      <w:outlineLvl w:val="1"/>
    </w:pPr>
    <w:rPr>
      <w:rFonts w:ascii="Times New Roman" w:hAnsi="Times New Roman" w:cs="SimSun"/>
      <w:b/>
      <w:bCs/>
      <w:sz w:val="36"/>
    </w:rPr>
  </w:style>
  <w:style w:type="paragraph" w:styleId="Ttulo3">
    <w:name w:val="heading 3"/>
    <w:basedOn w:val="Ttulo10"/>
    <w:next w:val="Corpodetexto"/>
    <w:qFormat/>
    <w:rsid w:val="00DC0671"/>
    <w:pPr>
      <w:numPr>
        <w:ilvl w:val="2"/>
        <w:numId w:val="1"/>
      </w:numPr>
      <w:outlineLvl w:val="2"/>
    </w:pPr>
    <w:rPr>
      <w:rFonts w:ascii="Times New Roman" w:hAnsi="Times New Roman" w:cs="SimSun"/>
      <w:b/>
      <w:bCs/>
    </w:rPr>
  </w:style>
  <w:style w:type="paragraph" w:styleId="Ttulo4">
    <w:name w:val="heading 4"/>
    <w:basedOn w:val="Normal"/>
    <w:next w:val="Normal"/>
    <w:link w:val="Ttulo4Carcter"/>
    <w:uiPriority w:val="9"/>
    <w:semiHidden/>
    <w:unhideWhenUsed/>
    <w:qFormat/>
    <w:rsid w:val="006E69B0"/>
    <w:pPr>
      <w:keepNext/>
      <w:spacing w:before="240" w:after="60"/>
      <w:outlineLvl w:val="3"/>
    </w:pPr>
    <w:rPr>
      <w:rFonts w:ascii="Calibri" w:eastAsia="Times New Roman" w:hAnsi="Calibri" w:cs="Mangal"/>
      <w:b/>
      <w:bCs/>
      <w:sz w:val="28"/>
      <w:szCs w:val="25"/>
    </w:rPr>
  </w:style>
  <w:style w:type="paragraph" w:styleId="Ttulo5">
    <w:name w:val="heading 5"/>
    <w:basedOn w:val="Normal"/>
    <w:next w:val="Normal"/>
    <w:link w:val="Ttulo5Carcter"/>
    <w:uiPriority w:val="9"/>
    <w:semiHidden/>
    <w:unhideWhenUsed/>
    <w:qFormat/>
    <w:rsid w:val="006E69B0"/>
    <w:pPr>
      <w:spacing w:before="240" w:after="60"/>
      <w:outlineLvl w:val="4"/>
    </w:pPr>
    <w:rPr>
      <w:rFonts w:ascii="Calibri" w:eastAsia="Times New Roman" w:hAnsi="Calibri" w:cs="Mangal"/>
      <w:b/>
      <w:bCs/>
      <w:i/>
      <w:iCs/>
      <w:sz w:val="26"/>
      <w:szCs w:val="23"/>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DC0671"/>
  </w:style>
  <w:style w:type="character" w:customStyle="1" w:styleId="WW8Num1z1">
    <w:name w:val="WW8Num1z1"/>
    <w:rsid w:val="00DC0671"/>
  </w:style>
  <w:style w:type="character" w:customStyle="1" w:styleId="WW8Num1z2">
    <w:name w:val="WW8Num1z2"/>
    <w:rsid w:val="00DC0671"/>
  </w:style>
  <w:style w:type="character" w:customStyle="1" w:styleId="WW8Num1z3">
    <w:name w:val="WW8Num1z3"/>
    <w:rsid w:val="00DC0671"/>
  </w:style>
  <w:style w:type="character" w:customStyle="1" w:styleId="WW8Num1z4">
    <w:name w:val="WW8Num1z4"/>
    <w:rsid w:val="00DC0671"/>
  </w:style>
  <w:style w:type="character" w:customStyle="1" w:styleId="WW8Num1z5">
    <w:name w:val="WW8Num1z5"/>
    <w:rsid w:val="00DC0671"/>
  </w:style>
  <w:style w:type="character" w:customStyle="1" w:styleId="WW8Num1z6">
    <w:name w:val="WW8Num1z6"/>
    <w:rsid w:val="00DC0671"/>
  </w:style>
  <w:style w:type="character" w:customStyle="1" w:styleId="WW8Num1z7">
    <w:name w:val="WW8Num1z7"/>
    <w:rsid w:val="00DC0671"/>
  </w:style>
  <w:style w:type="character" w:customStyle="1" w:styleId="WW8Num1z8">
    <w:name w:val="WW8Num1z8"/>
    <w:rsid w:val="00DC0671"/>
  </w:style>
  <w:style w:type="character" w:customStyle="1" w:styleId="WW8Num2z0">
    <w:name w:val="WW8Num2z0"/>
    <w:rsid w:val="00DC0671"/>
    <w:rPr>
      <w:rFonts w:ascii="Symbol" w:hAnsi="Symbol" w:cs="OpenSymbol"/>
    </w:rPr>
  </w:style>
  <w:style w:type="character" w:customStyle="1" w:styleId="WW8Num3z0">
    <w:name w:val="WW8Num3z0"/>
    <w:rsid w:val="00DC0671"/>
    <w:rPr>
      <w:rFonts w:hint="default"/>
    </w:rPr>
  </w:style>
  <w:style w:type="character" w:customStyle="1" w:styleId="WW8Num3z1">
    <w:name w:val="WW8Num3z1"/>
    <w:rsid w:val="00DC0671"/>
  </w:style>
  <w:style w:type="character" w:customStyle="1" w:styleId="WW8Num3z2">
    <w:name w:val="WW8Num3z2"/>
    <w:rsid w:val="00DC0671"/>
  </w:style>
  <w:style w:type="character" w:customStyle="1" w:styleId="WW8Num3z3">
    <w:name w:val="WW8Num3z3"/>
    <w:rsid w:val="00DC0671"/>
  </w:style>
  <w:style w:type="character" w:customStyle="1" w:styleId="WW8Num3z4">
    <w:name w:val="WW8Num3z4"/>
    <w:rsid w:val="00DC0671"/>
  </w:style>
  <w:style w:type="character" w:customStyle="1" w:styleId="WW8Num3z5">
    <w:name w:val="WW8Num3z5"/>
    <w:rsid w:val="00DC0671"/>
  </w:style>
  <w:style w:type="character" w:customStyle="1" w:styleId="WW8Num3z6">
    <w:name w:val="WW8Num3z6"/>
    <w:rsid w:val="00DC0671"/>
  </w:style>
  <w:style w:type="character" w:customStyle="1" w:styleId="WW8Num3z7">
    <w:name w:val="WW8Num3z7"/>
    <w:rsid w:val="00DC0671"/>
  </w:style>
  <w:style w:type="character" w:customStyle="1" w:styleId="WW8Num3z8">
    <w:name w:val="WW8Num3z8"/>
    <w:rsid w:val="00DC0671"/>
  </w:style>
  <w:style w:type="character" w:customStyle="1" w:styleId="WW8Num4z0">
    <w:name w:val="WW8Num4z0"/>
    <w:rsid w:val="00DC0671"/>
    <w:rPr>
      <w:rFonts w:hint="default"/>
    </w:rPr>
  </w:style>
  <w:style w:type="character" w:customStyle="1" w:styleId="WW8Num4z1">
    <w:name w:val="WW8Num4z1"/>
    <w:rsid w:val="00DC0671"/>
  </w:style>
  <w:style w:type="character" w:customStyle="1" w:styleId="WW8Num4z2">
    <w:name w:val="WW8Num4z2"/>
    <w:rsid w:val="00DC0671"/>
  </w:style>
  <w:style w:type="character" w:customStyle="1" w:styleId="WW8Num4z3">
    <w:name w:val="WW8Num4z3"/>
    <w:rsid w:val="00DC0671"/>
  </w:style>
  <w:style w:type="character" w:customStyle="1" w:styleId="WW8Num4z4">
    <w:name w:val="WW8Num4z4"/>
    <w:rsid w:val="00DC0671"/>
  </w:style>
  <w:style w:type="character" w:customStyle="1" w:styleId="WW8Num4z5">
    <w:name w:val="WW8Num4z5"/>
    <w:rsid w:val="00DC0671"/>
  </w:style>
  <w:style w:type="character" w:customStyle="1" w:styleId="WW8Num4z6">
    <w:name w:val="WW8Num4z6"/>
    <w:rsid w:val="00DC0671"/>
  </w:style>
  <w:style w:type="character" w:customStyle="1" w:styleId="WW8Num4z7">
    <w:name w:val="WW8Num4z7"/>
    <w:rsid w:val="00DC0671"/>
  </w:style>
  <w:style w:type="character" w:customStyle="1" w:styleId="WW8Num4z8">
    <w:name w:val="WW8Num4z8"/>
    <w:rsid w:val="00DC0671"/>
  </w:style>
  <w:style w:type="character" w:customStyle="1" w:styleId="WW8Num5z0">
    <w:name w:val="WW8Num5z0"/>
    <w:rsid w:val="00DC0671"/>
    <w:rPr>
      <w:rFonts w:hint="default"/>
    </w:rPr>
  </w:style>
  <w:style w:type="character" w:customStyle="1" w:styleId="WW8Num5z1">
    <w:name w:val="WW8Num5z1"/>
    <w:rsid w:val="00DC0671"/>
  </w:style>
  <w:style w:type="character" w:customStyle="1" w:styleId="WW8Num5z2">
    <w:name w:val="WW8Num5z2"/>
    <w:rsid w:val="00DC0671"/>
  </w:style>
  <w:style w:type="character" w:customStyle="1" w:styleId="WW8Num5z3">
    <w:name w:val="WW8Num5z3"/>
    <w:rsid w:val="00DC0671"/>
  </w:style>
  <w:style w:type="character" w:customStyle="1" w:styleId="WW8Num5z4">
    <w:name w:val="WW8Num5z4"/>
    <w:rsid w:val="00DC0671"/>
  </w:style>
  <w:style w:type="character" w:customStyle="1" w:styleId="WW8Num5z5">
    <w:name w:val="WW8Num5z5"/>
    <w:rsid w:val="00DC0671"/>
  </w:style>
  <w:style w:type="character" w:customStyle="1" w:styleId="WW8Num5z6">
    <w:name w:val="WW8Num5z6"/>
    <w:rsid w:val="00DC0671"/>
  </w:style>
  <w:style w:type="character" w:customStyle="1" w:styleId="WW8Num5z7">
    <w:name w:val="WW8Num5z7"/>
    <w:rsid w:val="00DC0671"/>
  </w:style>
  <w:style w:type="character" w:customStyle="1" w:styleId="WW8Num5z8">
    <w:name w:val="WW8Num5z8"/>
    <w:rsid w:val="00DC0671"/>
  </w:style>
  <w:style w:type="character" w:customStyle="1" w:styleId="WW8Num6z0">
    <w:name w:val="WW8Num6z0"/>
    <w:rsid w:val="00DC0671"/>
    <w:rPr>
      <w:rFonts w:hint="default"/>
    </w:rPr>
  </w:style>
  <w:style w:type="character" w:customStyle="1" w:styleId="WW8Num6z1">
    <w:name w:val="WW8Num6z1"/>
    <w:rsid w:val="00DC0671"/>
  </w:style>
  <w:style w:type="character" w:customStyle="1" w:styleId="WW8Num6z2">
    <w:name w:val="WW8Num6z2"/>
    <w:rsid w:val="00DC0671"/>
  </w:style>
  <w:style w:type="character" w:customStyle="1" w:styleId="WW8Num6z3">
    <w:name w:val="WW8Num6z3"/>
    <w:rsid w:val="00DC0671"/>
  </w:style>
  <w:style w:type="character" w:customStyle="1" w:styleId="WW8Num6z4">
    <w:name w:val="WW8Num6z4"/>
    <w:rsid w:val="00DC0671"/>
  </w:style>
  <w:style w:type="character" w:customStyle="1" w:styleId="WW8Num6z5">
    <w:name w:val="WW8Num6z5"/>
    <w:rsid w:val="00DC0671"/>
  </w:style>
  <w:style w:type="character" w:customStyle="1" w:styleId="WW8Num6z6">
    <w:name w:val="WW8Num6z6"/>
    <w:rsid w:val="00DC0671"/>
  </w:style>
  <w:style w:type="character" w:customStyle="1" w:styleId="WW8Num6z7">
    <w:name w:val="WW8Num6z7"/>
    <w:rsid w:val="00DC0671"/>
  </w:style>
  <w:style w:type="character" w:customStyle="1" w:styleId="WW8Num6z8">
    <w:name w:val="WW8Num6z8"/>
    <w:rsid w:val="00DC0671"/>
  </w:style>
  <w:style w:type="character" w:customStyle="1" w:styleId="WW8Num7z0">
    <w:name w:val="WW8Num7z0"/>
    <w:rsid w:val="00DC0671"/>
    <w:rPr>
      <w:rFonts w:ascii="Calibri" w:hAnsi="Calibri" w:cs="Kartika" w:hint="default"/>
      <w:b/>
      <w:bCs/>
      <w:color w:val="000000"/>
      <w:sz w:val="22"/>
      <w:szCs w:val="22"/>
      <w:lang w:val="en-GB"/>
    </w:rPr>
  </w:style>
  <w:style w:type="character" w:customStyle="1" w:styleId="WW8Num7z1">
    <w:name w:val="WW8Num7z1"/>
    <w:rsid w:val="00DC0671"/>
  </w:style>
  <w:style w:type="character" w:customStyle="1" w:styleId="WW8Num7z2">
    <w:name w:val="WW8Num7z2"/>
    <w:rsid w:val="00DC0671"/>
  </w:style>
  <w:style w:type="character" w:customStyle="1" w:styleId="WW8Num7z3">
    <w:name w:val="WW8Num7z3"/>
    <w:rsid w:val="00DC0671"/>
  </w:style>
  <w:style w:type="character" w:customStyle="1" w:styleId="WW8Num7z4">
    <w:name w:val="WW8Num7z4"/>
    <w:rsid w:val="00DC0671"/>
  </w:style>
  <w:style w:type="character" w:customStyle="1" w:styleId="WW8Num7z5">
    <w:name w:val="WW8Num7z5"/>
    <w:rsid w:val="00DC0671"/>
  </w:style>
  <w:style w:type="character" w:customStyle="1" w:styleId="WW8Num7z6">
    <w:name w:val="WW8Num7z6"/>
    <w:rsid w:val="00DC0671"/>
  </w:style>
  <w:style w:type="character" w:customStyle="1" w:styleId="WW8Num7z7">
    <w:name w:val="WW8Num7z7"/>
    <w:rsid w:val="00DC0671"/>
  </w:style>
  <w:style w:type="character" w:customStyle="1" w:styleId="WW8Num7z8">
    <w:name w:val="WW8Num7z8"/>
    <w:rsid w:val="00DC0671"/>
  </w:style>
  <w:style w:type="character" w:customStyle="1" w:styleId="WW8Num8z0">
    <w:name w:val="WW8Num8z0"/>
    <w:rsid w:val="00DC0671"/>
    <w:rPr>
      <w:rFonts w:hint="default"/>
    </w:rPr>
  </w:style>
  <w:style w:type="character" w:customStyle="1" w:styleId="WW8Num8z1">
    <w:name w:val="WW8Num8z1"/>
    <w:rsid w:val="00DC0671"/>
  </w:style>
  <w:style w:type="character" w:customStyle="1" w:styleId="WW8Num8z2">
    <w:name w:val="WW8Num8z2"/>
    <w:rsid w:val="00DC0671"/>
  </w:style>
  <w:style w:type="character" w:customStyle="1" w:styleId="WW8Num8z3">
    <w:name w:val="WW8Num8z3"/>
    <w:rsid w:val="00DC0671"/>
  </w:style>
  <w:style w:type="character" w:customStyle="1" w:styleId="WW8Num8z4">
    <w:name w:val="WW8Num8z4"/>
    <w:rsid w:val="00DC0671"/>
  </w:style>
  <w:style w:type="character" w:customStyle="1" w:styleId="WW8Num8z5">
    <w:name w:val="WW8Num8z5"/>
    <w:rsid w:val="00DC0671"/>
  </w:style>
  <w:style w:type="character" w:customStyle="1" w:styleId="WW8Num8z6">
    <w:name w:val="WW8Num8z6"/>
    <w:rsid w:val="00DC0671"/>
  </w:style>
  <w:style w:type="character" w:customStyle="1" w:styleId="WW8Num8z7">
    <w:name w:val="WW8Num8z7"/>
    <w:rsid w:val="00DC0671"/>
  </w:style>
  <w:style w:type="character" w:customStyle="1" w:styleId="WW8Num8z8">
    <w:name w:val="WW8Num8z8"/>
    <w:rsid w:val="00DC0671"/>
  </w:style>
  <w:style w:type="character" w:customStyle="1" w:styleId="WW8Num9z0">
    <w:name w:val="WW8Num9z0"/>
    <w:rsid w:val="00DC0671"/>
    <w:rPr>
      <w:rFonts w:hint="default"/>
    </w:rPr>
  </w:style>
  <w:style w:type="character" w:customStyle="1" w:styleId="WW8Num9z1">
    <w:name w:val="WW8Num9z1"/>
    <w:rsid w:val="00DC0671"/>
  </w:style>
  <w:style w:type="character" w:customStyle="1" w:styleId="WW8Num9z2">
    <w:name w:val="WW8Num9z2"/>
    <w:rsid w:val="00DC0671"/>
  </w:style>
  <w:style w:type="character" w:customStyle="1" w:styleId="WW8Num9z3">
    <w:name w:val="WW8Num9z3"/>
    <w:rsid w:val="00DC0671"/>
  </w:style>
  <w:style w:type="character" w:customStyle="1" w:styleId="WW8Num9z4">
    <w:name w:val="WW8Num9z4"/>
    <w:rsid w:val="00DC0671"/>
  </w:style>
  <w:style w:type="character" w:customStyle="1" w:styleId="WW8Num9z5">
    <w:name w:val="WW8Num9z5"/>
    <w:rsid w:val="00DC0671"/>
  </w:style>
  <w:style w:type="character" w:customStyle="1" w:styleId="WW8Num9z6">
    <w:name w:val="WW8Num9z6"/>
    <w:rsid w:val="00DC0671"/>
  </w:style>
  <w:style w:type="character" w:customStyle="1" w:styleId="WW8Num9z7">
    <w:name w:val="WW8Num9z7"/>
    <w:rsid w:val="00DC0671"/>
  </w:style>
  <w:style w:type="character" w:customStyle="1" w:styleId="WW8Num9z8">
    <w:name w:val="WW8Num9z8"/>
    <w:rsid w:val="00DC0671"/>
  </w:style>
  <w:style w:type="character" w:customStyle="1" w:styleId="WW8Num10z0">
    <w:name w:val="WW8Num10z0"/>
    <w:rsid w:val="00DC0671"/>
    <w:rPr>
      <w:rFonts w:hint="default"/>
    </w:rPr>
  </w:style>
  <w:style w:type="character" w:customStyle="1" w:styleId="WW8Num10z1">
    <w:name w:val="WW8Num10z1"/>
    <w:rsid w:val="00DC0671"/>
  </w:style>
  <w:style w:type="character" w:customStyle="1" w:styleId="WW8Num10z2">
    <w:name w:val="WW8Num10z2"/>
    <w:rsid w:val="00DC0671"/>
  </w:style>
  <w:style w:type="character" w:customStyle="1" w:styleId="WW8Num10z3">
    <w:name w:val="WW8Num10z3"/>
    <w:rsid w:val="00DC0671"/>
  </w:style>
  <w:style w:type="character" w:customStyle="1" w:styleId="WW8Num10z4">
    <w:name w:val="WW8Num10z4"/>
    <w:rsid w:val="00DC0671"/>
  </w:style>
  <w:style w:type="character" w:customStyle="1" w:styleId="WW8Num10z5">
    <w:name w:val="WW8Num10z5"/>
    <w:rsid w:val="00DC0671"/>
  </w:style>
  <w:style w:type="character" w:customStyle="1" w:styleId="WW8Num10z6">
    <w:name w:val="WW8Num10z6"/>
    <w:rsid w:val="00DC0671"/>
  </w:style>
  <w:style w:type="character" w:customStyle="1" w:styleId="WW8Num10z7">
    <w:name w:val="WW8Num10z7"/>
    <w:rsid w:val="00DC0671"/>
  </w:style>
  <w:style w:type="character" w:customStyle="1" w:styleId="WW8Num10z8">
    <w:name w:val="WW8Num10z8"/>
    <w:rsid w:val="00DC0671"/>
  </w:style>
  <w:style w:type="character" w:customStyle="1" w:styleId="WW8Num11z0">
    <w:name w:val="WW8Num11z0"/>
    <w:rsid w:val="00DC0671"/>
    <w:rPr>
      <w:rFonts w:ascii="Symbol" w:hAnsi="Symbol" w:cs="Symbol" w:hint="default"/>
      <w:sz w:val="20"/>
    </w:rPr>
  </w:style>
  <w:style w:type="character" w:customStyle="1" w:styleId="WW8Num11z1">
    <w:name w:val="WW8Num11z1"/>
    <w:rsid w:val="00DC0671"/>
    <w:rPr>
      <w:rFonts w:ascii="Courier New" w:hAnsi="Courier New" w:cs="Courier New" w:hint="default"/>
      <w:sz w:val="20"/>
    </w:rPr>
  </w:style>
  <w:style w:type="character" w:customStyle="1" w:styleId="WW8Num11z2">
    <w:name w:val="WW8Num11z2"/>
    <w:rsid w:val="00DC0671"/>
    <w:rPr>
      <w:rFonts w:ascii="Wingdings" w:hAnsi="Wingdings" w:cs="Wingdings" w:hint="default"/>
      <w:sz w:val="20"/>
    </w:rPr>
  </w:style>
  <w:style w:type="character" w:customStyle="1" w:styleId="WW8Num12z0">
    <w:name w:val="WW8Num12z0"/>
    <w:rsid w:val="00DC0671"/>
    <w:rPr>
      <w:rFonts w:ascii="Symbol" w:hAnsi="Symbol" w:cs="Symbol" w:hint="default"/>
      <w:sz w:val="20"/>
    </w:rPr>
  </w:style>
  <w:style w:type="character" w:customStyle="1" w:styleId="WW8Num12z1">
    <w:name w:val="WW8Num12z1"/>
    <w:rsid w:val="00DC0671"/>
    <w:rPr>
      <w:rFonts w:ascii="Courier New" w:hAnsi="Courier New" w:cs="Courier New" w:hint="default"/>
      <w:sz w:val="20"/>
    </w:rPr>
  </w:style>
  <w:style w:type="character" w:customStyle="1" w:styleId="WW8Num12z2">
    <w:name w:val="WW8Num12z2"/>
    <w:rsid w:val="00DC0671"/>
    <w:rPr>
      <w:rFonts w:ascii="Wingdings" w:hAnsi="Wingdings" w:cs="Wingdings" w:hint="default"/>
      <w:sz w:val="20"/>
    </w:rPr>
  </w:style>
  <w:style w:type="character" w:customStyle="1" w:styleId="WW8Num13z0">
    <w:name w:val="WW8Num13z0"/>
    <w:rsid w:val="00DC0671"/>
    <w:rPr>
      <w:rFonts w:hint="default"/>
    </w:rPr>
  </w:style>
  <w:style w:type="character" w:customStyle="1" w:styleId="WW8Num13z1">
    <w:name w:val="WW8Num13z1"/>
    <w:rsid w:val="00DC0671"/>
  </w:style>
  <w:style w:type="character" w:customStyle="1" w:styleId="WW8Num13z2">
    <w:name w:val="WW8Num13z2"/>
    <w:rsid w:val="00DC0671"/>
  </w:style>
  <w:style w:type="character" w:customStyle="1" w:styleId="WW8Num13z3">
    <w:name w:val="WW8Num13z3"/>
    <w:rsid w:val="00DC0671"/>
  </w:style>
  <w:style w:type="character" w:customStyle="1" w:styleId="WW8Num13z4">
    <w:name w:val="WW8Num13z4"/>
    <w:rsid w:val="00DC0671"/>
  </w:style>
  <w:style w:type="character" w:customStyle="1" w:styleId="WW8Num13z5">
    <w:name w:val="WW8Num13z5"/>
    <w:rsid w:val="00DC0671"/>
  </w:style>
  <w:style w:type="character" w:customStyle="1" w:styleId="WW8Num13z6">
    <w:name w:val="WW8Num13z6"/>
    <w:rsid w:val="00DC0671"/>
  </w:style>
  <w:style w:type="character" w:customStyle="1" w:styleId="WW8Num13z7">
    <w:name w:val="WW8Num13z7"/>
    <w:rsid w:val="00DC0671"/>
  </w:style>
  <w:style w:type="character" w:customStyle="1" w:styleId="WW8Num13z8">
    <w:name w:val="WW8Num13z8"/>
    <w:rsid w:val="00DC0671"/>
  </w:style>
  <w:style w:type="character" w:customStyle="1" w:styleId="WW8Num14z0">
    <w:name w:val="WW8Num14z0"/>
    <w:rsid w:val="00DC0671"/>
    <w:rPr>
      <w:rFonts w:hint="default"/>
    </w:rPr>
  </w:style>
  <w:style w:type="character" w:customStyle="1" w:styleId="WW8Num14z1">
    <w:name w:val="WW8Num14z1"/>
    <w:rsid w:val="00DC0671"/>
  </w:style>
  <w:style w:type="character" w:customStyle="1" w:styleId="WW8Num14z2">
    <w:name w:val="WW8Num14z2"/>
    <w:rsid w:val="00DC0671"/>
  </w:style>
  <w:style w:type="character" w:customStyle="1" w:styleId="WW8Num14z3">
    <w:name w:val="WW8Num14z3"/>
    <w:rsid w:val="00DC0671"/>
  </w:style>
  <w:style w:type="character" w:customStyle="1" w:styleId="WW8Num14z4">
    <w:name w:val="WW8Num14z4"/>
    <w:rsid w:val="00DC0671"/>
  </w:style>
  <w:style w:type="character" w:customStyle="1" w:styleId="WW8Num14z5">
    <w:name w:val="WW8Num14z5"/>
    <w:rsid w:val="00DC0671"/>
  </w:style>
  <w:style w:type="character" w:customStyle="1" w:styleId="WW8Num14z6">
    <w:name w:val="WW8Num14z6"/>
    <w:rsid w:val="00DC0671"/>
  </w:style>
  <w:style w:type="character" w:customStyle="1" w:styleId="WW8Num14z7">
    <w:name w:val="WW8Num14z7"/>
    <w:rsid w:val="00DC0671"/>
  </w:style>
  <w:style w:type="character" w:customStyle="1" w:styleId="WW8Num14z8">
    <w:name w:val="WW8Num14z8"/>
    <w:rsid w:val="00DC0671"/>
  </w:style>
  <w:style w:type="character" w:customStyle="1" w:styleId="WW8Num15z0">
    <w:name w:val="WW8Num15z0"/>
    <w:rsid w:val="00DC0671"/>
    <w:rPr>
      <w:rFonts w:ascii="Symbol" w:hAnsi="Symbol" w:cs="Symbol" w:hint="default"/>
      <w:sz w:val="20"/>
    </w:rPr>
  </w:style>
  <w:style w:type="character" w:customStyle="1" w:styleId="WW8Num15z1">
    <w:name w:val="WW8Num15z1"/>
    <w:rsid w:val="00DC0671"/>
    <w:rPr>
      <w:rFonts w:ascii="Courier New" w:hAnsi="Courier New" w:cs="Courier New" w:hint="default"/>
      <w:sz w:val="20"/>
    </w:rPr>
  </w:style>
  <w:style w:type="character" w:customStyle="1" w:styleId="WW8Num15z2">
    <w:name w:val="WW8Num15z2"/>
    <w:rsid w:val="00DC0671"/>
    <w:rPr>
      <w:rFonts w:ascii="Wingdings" w:hAnsi="Wingdings" w:cs="Wingdings" w:hint="default"/>
      <w:sz w:val="20"/>
    </w:rPr>
  </w:style>
  <w:style w:type="character" w:customStyle="1" w:styleId="WW8Num16z0">
    <w:name w:val="WW8Num16z0"/>
    <w:rsid w:val="00DC0671"/>
    <w:rPr>
      <w:rFonts w:ascii="Symbol" w:hAnsi="Symbol" w:cs="Symbol" w:hint="default"/>
      <w:sz w:val="20"/>
    </w:rPr>
  </w:style>
  <w:style w:type="character" w:customStyle="1" w:styleId="WW8Num16z1">
    <w:name w:val="WW8Num16z1"/>
    <w:rsid w:val="00DC0671"/>
    <w:rPr>
      <w:rFonts w:ascii="Courier New" w:hAnsi="Courier New" w:cs="Courier New" w:hint="default"/>
      <w:sz w:val="20"/>
    </w:rPr>
  </w:style>
  <w:style w:type="character" w:customStyle="1" w:styleId="WW8Num16z2">
    <w:name w:val="WW8Num16z2"/>
    <w:rsid w:val="00DC0671"/>
    <w:rPr>
      <w:rFonts w:ascii="Wingdings" w:hAnsi="Wingdings" w:cs="Wingdings" w:hint="default"/>
      <w:sz w:val="20"/>
    </w:rPr>
  </w:style>
  <w:style w:type="character" w:customStyle="1" w:styleId="WW8Num17z0">
    <w:name w:val="WW8Num17z0"/>
    <w:rsid w:val="00DC0671"/>
    <w:rPr>
      <w:rFonts w:hint="default"/>
    </w:rPr>
  </w:style>
  <w:style w:type="character" w:customStyle="1" w:styleId="WW8Num17z1">
    <w:name w:val="WW8Num17z1"/>
    <w:rsid w:val="00DC0671"/>
  </w:style>
  <w:style w:type="character" w:customStyle="1" w:styleId="WW8Num17z2">
    <w:name w:val="WW8Num17z2"/>
    <w:rsid w:val="00DC0671"/>
  </w:style>
  <w:style w:type="character" w:customStyle="1" w:styleId="WW8Num17z3">
    <w:name w:val="WW8Num17z3"/>
    <w:rsid w:val="00DC0671"/>
  </w:style>
  <w:style w:type="character" w:customStyle="1" w:styleId="WW8Num17z4">
    <w:name w:val="WW8Num17z4"/>
    <w:rsid w:val="00DC0671"/>
  </w:style>
  <w:style w:type="character" w:customStyle="1" w:styleId="WW8Num17z5">
    <w:name w:val="WW8Num17z5"/>
    <w:rsid w:val="00DC0671"/>
  </w:style>
  <w:style w:type="character" w:customStyle="1" w:styleId="WW8Num17z6">
    <w:name w:val="WW8Num17z6"/>
    <w:rsid w:val="00DC0671"/>
  </w:style>
  <w:style w:type="character" w:customStyle="1" w:styleId="WW8Num17z7">
    <w:name w:val="WW8Num17z7"/>
    <w:rsid w:val="00DC0671"/>
  </w:style>
  <w:style w:type="character" w:customStyle="1" w:styleId="WW8Num17z8">
    <w:name w:val="WW8Num17z8"/>
    <w:rsid w:val="00DC0671"/>
  </w:style>
  <w:style w:type="character" w:customStyle="1" w:styleId="WW8Num18z0">
    <w:name w:val="WW8Num18z0"/>
    <w:rsid w:val="00DC0671"/>
    <w:rPr>
      <w:rFonts w:hint="default"/>
    </w:rPr>
  </w:style>
  <w:style w:type="character" w:customStyle="1" w:styleId="WW8Num18z1">
    <w:name w:val="WW8Num18z1"/>
    <w:rsid w:val="00DC0671"/>
  </w:style>
  <w:style w:type="character" w:customStyle="1" w:styleId="WW8Num18z2">
    <w:name w:val="WW8Num18z2"/>
    <w:rsid w:val="00DC0671"/>
  </w:style>
  <w:style w:type="character" w:customStyle="1" w:styleId="WW8Num18z3">
    <w:name w:val="WW8Num18z3"/>
    <w:rsid w:val="00DC0671"/>
  </w:style>
  <w:style w:type="character" w:customStyle="1" w:styleId="WW8Num18z4">
    <w:name w:val="WW8Num18z4"/>
    <w:rsid w:val="00DC0671"/>
  </w:style>
  <w:style w:type="character" w:customStyle="1" w:styleId="WW8Num18z5">
    <w:name w:val="WW8Num18z5"/>
    <w:rsid w:val="00DC0671"/>
  </w:style>
  <w:style w:type="character" w:customStyle="1" w:styleId="WW8Num18z6">
    <w:name w:val="WW8Num18z6"/>
    <w:rsid w:val="00DC0671"/>
  </w:style>
  <w:style w:type="character" w:customStyle="1" w:styleId="WW8Num18z7">
    <w:name w:val="WW8Num18z7"/>
    <w:rsid w:val="00DC0671"/>
  </w:style>
  <w:style w:type="character" w:customStyle="1" w:styleId="WW8Num18z8">
    <w:name w:val="WW8Num18z8"/>
    <w:rsid w:val="00DC0671"/>
  </w:style>
  <w:style w:type="character" w:customStyle="1" w:styleId="WW8Num19z0">
    <w:name w:val="WW8Num19z0"/>
    <w:rsid w:val="00DC0671"/>
    <w:rPr>
      <w:rFonts w:hint="default"/>
    </w:rPr>
  </w:style>
  <w:style w:type="character" w:customStyle="1" w:styleId="WW8Num19z1">
    <w:name w:val="WW8Num19z1"/>
    <w:rsid w:val="00DC0671"/>
  </w:style>
  <w:style w:type="character" w:customStyle="1" w:styleId="WW8Num19z2">
    <w:name w:val="WW8Num19z2"/>
    <w:rsid w:val="00DC0671"/>
  </w:style>
  <w:style w:type="character" w:customStyle="1" w:styleId="WW8Num19z3">
    <w:name w:val="WW8Num19z3"/>
    <w:rsid w:val="00DC0671"/>
  </w:style>
  <w:style w:type="character" w:customStyle="1" w:styleId="WW8Num19z4">
    <w:name w:val="WW8Num19z4"/>
    <w:rsid w:val="00DC0671"/>
  </w:style>
  <w:style w:type="character" w:customStyle="1" w:styleId="WW8Num19z5">
    <w:name w:val="WW8Num19z5"/>
    <w:rsid w:val="00DC0671"/>
  </w:style>
  <w:style w:type="character" w:customStyle="1" w:styleId="WW8Num19z6">
    <w:name w:val="WW8Num19z6"/>
    <w:rsid w:val="00DC0671"/>
  </w:style>
  <w:style w:type="character" w:customStyle="1" w:styleId="WW8Num19z7">
    <w:name w:val="WW8Num19z7"/>
    <w:rsid w:val="00DC0671"/>
  </w:style>
  <w:style w:type="character" w:customStyle="1" w:styleId="WW8Num19z8">
    <w:name w:val="WW8Num19z8"/>
    <w:rsid w:val="00DC0671"/>
  </w:style>
  <w:style w:type="character" w:customStyle="1" w:styleId="WW8Num20z0">
    <w:name w:val="WW8Num20z0"/>
    <w:rsid w:val="00DC0671"/>
    <w:rPr>
      <w:rFonts w:hint="default"/>
    </w:rPr>
  </w:style>
  <w:style w:type="character" w:customStyle="1" w:styleId="WW8Num20z1">
    <w:name w:val="WW8Num20z1"/>
    <w:rsid w:val="00DC0671"/>
  </w:style>
  <w:style w:type="character" w:customStyle="1" w:styleId="WW8Num20z2">
    <w:name w:val="WW8Num20z2"/>
    <w:rsid w:val="00DC0671"/>
  </w:style>
  <w:style w:type="character" w:customStyle="1" w:styleId="WW8Num20z3">
    <w:name w:val="WW8Num20z3"/>
    <w:rsid w:val="00DC0671"/>
  </w:style>
  <w:style w:type="character" w:customStyle="1" w:styleId="WW8Num20z4">
    <w:name w:val="WW8Num20z4"/>
    <w:rsid w:val="00DC0671"/>
  </w:style>
  <w:style w:type="character" w:customStyle="1" w:styleId="WW8Num20z5">
    <w:name w:val="WW8Num20z5"/>
    <w:rsid w:val="00DC0671"/>
  </w:style>
  <w:style w:type="character" w:customStyle="1" w:styleId="WW8Num20z6">
    <w:name w:val="WW8Num20z6"/>
    <w:rsid w:val="00DC0671"/>
  </w:style>
  <w:style w:type="character" w:customStyle="1" w:styleId="WW8Num20z7">
    <w:name w:val="WW8Num20z7"/>
    <w:rsid w:val="00DC0671"/>
  </w:style>
  <w:style w:type="character" w:customStyle="1" w:styleId="WW8Num20z8">
    <w:name w:val="WW8Num20z8"/>
    <w:rsid w:val="00DC0671"/>
  </w:style>
  <w:style w:type="character" w:customStyle="1" w:styleId="WW8Num21z0">
    <w:name w:val="WW8Num21z0"/>
    <w:rsid w:val="00DC0671"/>
    <w:rPr>
      <w:rFonts w:hint="default"/>
    </w:rPr>
  </w:style>
  <w:style w:type="character" w:customStyle="1" w:styleId="WW8Num21z1">
    <w:name w:val="WW8Num21z1"/>
    <w:rsid w:val="00DC0671"/>
  </w:style>
  <w:style w:type="character" w:customStyle="1" w:styleId="WW8Num21z2">
    <w:name w:val="WW8Num21z2"/>
    <w:rsid w:val="00DC0671"/>
  </w:style>
  <w:style w:type="character" w:customStyle="1" w:styleId="WW8Num21z3">
    <w:name w:val="WW8Num21z3"/>
    <w:rsid w:val="00DC0671"/>
  </w:style>
  <w:style w:type="character" w:customStyle="1" w:styleId="WW8Num21z4">
    <w:name w:val="WW8Num21z4"/>
    <w:rsid w:val="00DC0671"/>
  </w:style>
  <w:style w:type="character" w:customStyle="1" w:styleId="WW8Num21z5">
    <w:name w:val="WW8Num21z5"/>
    <w:rsid w:val="00DC0671"/>
  </w:style>
  <w:style w:type="character" w:customStyle="1" w:styleId="WW8Num21z6">
    <w:name w:val="WW8Num21z6"/>
    <w:rsid w:val="00DC0671"/>
  </w:style>
  <w:style w:type="character" w:customStyle="1" w:styleId="WW8Num21z7">
    <w:name w:val="WW8Num21z7"/>
    <w:rsid w:val="00DC0671"/>
  </w:style>
  <w:style w:type="character" w:customStyle="1" w:styleId="WW8Num21z8">
    <w:name w:val="WW8Num21z8"/>
    <w:rsid w:val="00DC0671"/>
  </w:style>
  <w:style w:type="character" w:customStyle="1" w:styleId="WW8Num22z0">
    <w:name w:val="WW8Num22z0"/>
    <w:rsid w:val="00DC0671"/>
    <w:rPr>
      <w:rFonts w:ascii="Symbol" w:hAnsi="Symbol" w:cs="Symbol" w:hint="default"/>
      <w:sz w:val="20"/>
    </w:rPr>
  </w:style>
  <w:style w:type="character" w:customStyle="1" w:styleId="WW8Num22z1">
    <w:name w:val="WW8Num22z1"/>
    <w:rsid w:val="00DC0671"/>
    <w:rPr>
      <w:rFonts w:ascii="Courier New" w:hAnsi="Courier New" w:cs="Courier New" w:hint="default"/>
      <w:sz w:val="20"/>
    </w:rPr>
  </w:style>
  <w:style w:type="character" w:customStyle="1" w:styleId="WW8Num22z2">
    <w:name w:val="WW8Num22z2"/>
    <w:rsid w:val="00DC0671"/>
    <w:rPr>
      <w:rFonts w:ascii="Wingdings" w:hAnsi="Wingdings" w:cs="Wingdings" w:hint="default"/>
      <w:sz w:val="20"/>
    </w:rPr>
  </w:style>
  <w:style w:type="character" w:customStyle="1" w:styleId="WW8Num23z0">
    <w:name w:val="WW8Num23z0"/>
    <w:rsid w:val="00DC0671"/>
    <w:rPr>
      <w:rFonts w:hint="default"/>
    </w:rPr>
  </w:style>
  <w:style w:type="character" w:customStyle="1" w:styleId="WW8Num23z1">
    <w:name w:val="WW8Num23z1"/>
    <w:rsid w:val="00DC0671"/>
  </w:style>
  <w:style w:type="character" w:customStyle="1" w:styleId="WW8Num23z2">
    <w:name w:val="WW8Num23z2"/>
    <w:rsid w:val="00DC0671"/>
  </w:style>
  <w:style w:type="character" w:customStyle="1" w:styleId="WW8Num23z3">
    <w:name w:val="WW8Num23z3"/>
    <w:rsid w:val="00DC0671"/>
  </w:style>
  <w:style w:type="character" w:customStyle="1" w:styleId="WW8Num23z4">
    <w:name w:val="WW8Num23z4"/>
    <w:rsid w:val="00DC0671"/>
  </w:style>
  <w:style w:type="character" w:customStyle="1" w:styleId="WW8Num23z5">
    <w:name w:val="WW8Num23z5"/>
    <w:rsid w:val="00DC0671"/>
  </w:style>
  <w:style w:type="character" w:customStyle="1" w:styleId="WW8Num23z6">
    <w:name w:val="WW8Num23z6"/>
    <w:rsid w:val="00DC0671"/>
  </w:style>
  <w:style w:type="character" w:customStyle="1" w:styleId="WW8Num23z7">
    <w:name w:val="WW8Num23z7"/>
    <w:rsid w:val="00DC0671"/>
  </w:style>
  <w:style w:type="character" w:customStyle="1" w:styleId="WW8Num23z8">
    <w:name w:val="WW8Num23z8"/>
    <w:rsid w:val="00DC0671"/>
  </w:style>
  <w:style w:type="character" w:customStyle="1" w:styleId="WW8Num24z0">
    <w:name w:val="WW8Num24z0"/>
    <w:rsid w:val="00DC0671"/>
    <w:rPr>
      <w:rFonts w:ascii="Symbol" w:hAnsi="Symbol" w:cs="Symbol" w:hint="default"/>
      <w:sz w:val="20"/>
    </w:rPr>
  </w:style>
  <w:style w:type="character" w:customStyle="1" w:styleId="WW8Num24z1">
    <w:name w:val="WW8Num24z1"/>
    <w:rsid w:val="00DC0671"/>
    <w:rPr>
      <w:rFonts w:ascii="Courier New" w:hAnsi="Courier New" w:cs="Courier New" w:hint="default"/>
      <w:sz w:val="20"/>
    </w:rPr>
  </w:style>
  <w:style w:type="character" w:customStyle="1" w:styleId="WW8Num24z2">
    <w:name w:val="WW8Num24z2"/>
    <w:rsid w:val="00DC0671"/>
    <w:rPr>
      <w:rFonts w:ascii="Wingdings" w:hAnsi="Wingdings" w:cs="Wingdings" w:hint="default"/>
      <w:sz w:val="20"/>
    </w:rPr>
  </w:style>
  <w:style w:type="character" w:customStyle="1" w:styleId="WW8Num25z0">
    <w:name w:val="WW8Num25z0"/>
    <w:rsid w:val="00DC0671"/>
    <w:rPr>
      <w:rFonts w:hint="default"/>
    </w:rPr>
  </w:style>
  <w:style w:type="character" w:customStyle="1" w:styleId="WW8Num25z1">
    <w:name w:val="WW8Num25z1"/>
    <w:rsid w:val="00DC0671"/>
  </w:style>
  <w:style w:type="character" w:customStyle="1" w:styleId="WW8Num25z2">
    <w:name w:val="WW8Num25z2"/>
    <w:rsid w:val="00DC0671"/>
  </w:style>
  <w:style w:type="character" w:customStyle="1" w:styleId="WW8Num25z3">
    <w:name w:val="WW8Num25z3"/>
    <w:rsid w:val="00DC0671"/>
  </w:style>
  <w:style w:type="character" w:customStyle="1" w:styleId="WW8Num25z4">
    <w:name w:val="WW8Num25z4"/>
    <w:rsid w:val="00DC0671"/>
  </w:style>
  <w:style w:type="character" w:customStyle="1" w:styleId="WW8Num25z5">
    <w:name w:val="WW8Num25z5"/>
    <w:rsid w:val="00DC0671"/>
  </w:style>
  <w:style w:type="character" w:customStyle="1" w:styleId="WW8Num25z6">
    <w:name w:val="WW8Num25z6"/>
    <w:rsid w:val="00DC0671"/>
  </w:style>
  <w:style w:type="character" w:customStyle="1" w:styleId="WW8Num25z7">
    <w:name w:val="WW8Num25z7"/>
    <w:rsid w:val="00DC0671"/>
  </w:style>
  <w:style w:type="character" w:customStyle="1" w:styleId="WW8Num25z8">
    <w:name w:val="WW8Num25z8"/>
    <w:rsid w:val="00DC0671"/>
  </w:style>
  <w:style w:type="character" w:customStyle="1" w:styleId="WW8Num26z0">
    <w:name w:val="WW8Num26z0"/>
    <w:rsid w:val="00DC0671"/>
    <w:rPr>
      <w:rFonts w:hint="default"/>
    </w:rPr>
  </w:style>
  <w:style w:type="character" w:customStyle="1" w:styleId="WW8Num26z1">
    <w:name w:val="WW8Num26z1"/>
    <w:rsid w:val="00DC0671"/>
  </w:style>
  <w:style w:type="character" w:customStyle="1" w:styleId="WW8Num26z2">
    <w:name w:val="WW8Num26z2"/>
    <w:rsid w:val="00DC0671"/>
  </w:style>
  <w:style w:type="character" w:customStyle="1" w:styleId="WW8Num26z3">
    <w:name w:val="WW8Num26z3"/>
    <w:rsid w:val="00DC0671"/>
  </w:style>
  <w:style w:type="character" w:customStyle="1" w:styleId="WW8Num26z4">
    <w:name w:val="WW8Num26z4"/>
    <w:rsid w:val="00DC0671"/>
  </w:style>
  <w:style w:type="character" w:customStyle="1" w:styleId="WW8Num26z5">
    <w:name w:val="WW8Num26z5"/>
    <w:rsid w:val="00DC0671"/>
  </w:style>
  <w:style w:type="character" w:customStyle="1" w:styleId="WW8Num26z6">
    <w:name w:val="WW8Num26z6"/>
    <w:rsid w:val="00DC0671"/>
  </w:style>
  <w:style w:type="character" w:customStyle="1" w:styleId="WW8Num26z7">
    <w:name w:val="WW8Num26z7"/>
    <w:rsid w:val="00DC0671"/>
  </w:style>
  <w:style w:type="character" w:customStyle="1" w:styleId="WW8Num26z8">
    <w:name w:val="WW8Num26z8"/>
    <w:rsid w:val="00DC0671"/>
  </w:style>
  <w:style w:type="character" w:customStyle="1" w:styleId="WW8Num27z0">
    <w:name w:val="WW8Num27z0"/>
    <w:rsid w:val="00DC0671"/>
    <w:rPr>
      <w:rFonts w:hint="default"/>
    </w:rPr>
  </w:style>
  <w:style w:type="character" w:customStyle="1" w:styleId="WW8Num27z1">
    <w:name w:val="WW8Num27z1"/>
    <w:rsid w:val="00DC0671"/>
  </w:style>
  <w:style w:type="character" w:customStyle="1" w:styleId="WW8Num27z2">
    <w:name w:val="WW8Num27z2"/>
    <w:rsid w:val="00DC0671"/>
  </w:style>
  <w:style w:type="character" w:customStyle="1" w:styleId="WW8Num27z3">
    <w:name w:val="WW8Num27z3"/>
    <w:rsid w:val="00DC0671"/>
  </w:style>
  <w:style w:type="character" w:customStyle="1" w:styleId="WW8Num27z4">
    <w:name w:val="WW8Num27z4"/>
    <w:rsid w:val="00DC0671"/>
  </w:style>
  <w:style w:type="character" w:customStyle="1" w:styleId="WW8Num27z5">
    <w:name w:val="WW8Num27z5"/>
    <w:rsid w:val="00DC0671"/>
  </w:style>
  <w:style w:type="character" w:customStyle="1" w:styleId="WW8Num27z6">
    <w:name w:val="WW8Num27z6"/>
    <w:rsid w:val="00DC0671"/>
  </w:style>
  <w:style w:type="character" w:customStyle="1" w:styleId="WW8Num27z7">
    <w:name w:val="WW8Num27z7"/>
    <w:rsid w:val="00DC0671"/>
  </w:style>
  <w:style w:type="character" w:customStyle="1" w:styleId="WW8Num27z8">
    <w:name w:val="WW8Num27z8"/>
    <w:rsid w:val="00DC0671"/>
  </w:style>
  <w:style w:type="character" w:customStyle="1" w:styleId="WW8Num28z0">
    <w:name w:val="WW8Num28z0"/>
    <w:rsid w:val="00DC0671"/>
    <w:rPr>
      <w:rFonts w:hint="default"/>
    </w:rPr>
  </w:style>
  <w:style w:type="character" w:customStyle="1" w:styleId="WW8Num28z1">
    <w:name w:val="WW8Num28z1"/>
    <w:rsid w:val="00DC0671"/>
  </w:style>
  <w:style w:type="character" w:customStyle="1" w:styleId="WW8Num28z2">
    <w:name w:val="WW8Num28z2"/>
    <w:rsid w:val="00DC0671"/>
  </w:style>
  <w:style w:type="character" w:customStyle="1" w:styleId="WW8Num28z3">
    <w:name w:val="WW8Num28z3"/>
    <w:rsid w:val="00DC0671"/>
  </w:style>
  <w:style w:type="character" w:customStyle="1" w:styleId="WW8Num28z4">
    <w:name w:val="WW8Num28z4"/>
    <w:rsid w:val="00DC0671"/>
  </w:style>
  <w:style w:type="character" w:customStyle="1" w:styleId="WW8Num28z5">
    <w:name w:val="WW8Num28z5"/>
    <w:rsid w:val="00DC0671"/>
  </w:style>
  <w:style w:type="character" w:customStyle="1" w:styleId="WW8Num28z6">
    <w:name w:val="WW8Num28z6"/>
    <w:rsid w:val="00DC0671"/>
  </w:style>
  <w:style w:type="character" w:customStyle="1" w:styleId="WW8Num28z7">
    <w:name w:val="WW8Num28z7"/>
    <w:rsid w:val="00DC0671"/>
  </w:style>
  <w:style w:type="character" w:customStyle="1" w:styleId="WW8Num28z8">
    <w:name w:val="WW8Num28z8"/>
    <w:rsid w:val="00DC0671"/>
  </w:style>
  <w:style w:type="character" w:customStyle="1" w:styleId="WW8Num29z0">
    <w:name w:val="WW8Num29z0"/>
    <w:rsid w:val="00DC0671"/>
    <w:rPr>
      <w:rFonts w:hint="default"/>
    </w:rPr>
  </w:style>
  <w:style w:type="character" w:customStyle="1" w:styleId="WW8Num29z1">
    <w:name w:val="WW8Num29z1"/>
    <w:rsid w:val="00DC0671"/>
  </w:style>
  <w:style w:type="character" w:customStyle="1" w:styleId="WW8Num29z2">
    <w:name w:val="WW8Num29z2"/>
    <w:rsid w:val="00DC0671"/>
  </w:style>
  <w:style w:type="character" w:customStyle="1" w:styleId="WW8Num29z3">
    <w:name w:val="WW8Num29z3"/>
    <w:rsid w:val="00DC0671"/>
  </w:style>
  <w:style w:type="character" w:customStyle="1" w:styleId="WW8Num29z4">
    <w:name w:val="WW8Num29z4"/>
    <w:rsid w:val="00DC0671"/>
  </w:style>
  <w:style w:type="character" w:customStyle="1" w:styleId="WW8Num29z5">
    <w:name w:val="WW8Num29z5"/>
    <w:rsid w:val="00DC0671"/>
  </w:style>
  <w:style w:type="character" w:customStyle="1" w:styleId="WW8Num29z6">
    <w:name w:val="WW8Num29z6"/>
    <w:rsid w:val="00DC0671"/>
  </w:style>
  <w:style w:type="character" w:customStyle="1" w:styleId="WW8Num29z7">
    <w:name w:val="WW8Num29z7"/>
    <w:rsid w:val="00DC0671"/>
  </w:style>
  <w:style w:type="character" w:customStyle="1" w:styleId="WW8Num29z8">
    <w:name w:val="WW8Num29z8"/>
    <w:rsid w:val="00DC0671"/>
  </w:style>
  <w:style w:type="character" w:customStyle="1" w:styleId="WW8Num30z0">
    <w:name w:val="WW8Num30z0"/>
    <w:rsid w:val="00DC0671"/>
    <w:rPr>
      <w:rFonts w:ascii="Symbol" w:hAnsi="Symbol" w:cs="Symbol" w:hint="default"/>
      <w:sz w:val="20"/>
    </w:rPr>
  </w:style>
  <w:style w:type="character" w:customStyle="1" w:styleId="WW8Num30z1">
    <w:name w:val="WW8Num30z1"/>
    <w:rsid w:val="00DC0671"/>
    <w:rPr>
      <w:rFonts w:ascii="Courier New" w:hAnsi="Courier New" w:cs="Courier New" w:hint="default"/>
      <w:sz w:val="20"/>
    </w:rPr>
  </w:style>
  <w:style w:type="character" w:customStyle="1" w:styleId="WW8Num30z2">
    <w:name w:val="WW8Num30z2"/>
    <w:rsid w:val="00DC0671"/>
    <w:rPr>
      <w:rFonts w:ascii="Wingdings" w:hAnsi="Wingdings" w:cs="Wingdings" w:hint="default"/>
      <w:sz w:val="20"/>
    </w:rPr>
  </w:style>
  <w:style w:type="character" w:customStyle="1" w:styleId="WW8Num31z0">
    <w:name w:val="WW8Num31z0"/>
    <w:rsid w:val="00DC0671"/>
    <w:rPr>
      <w:rFonts w:ascii="Symbol" w:hAnsi="Symbol" w:cs="Symbol" w:hint="default"/>
      <w:sz w:val="20"/>
    </w:rPr>
  </w:style>
  <w:style w:type="character" w:customStyle="1" w:styleId="WW8Num31z1">
    <w:name w:val="WW8Num31z1"/>
    <w:rsid w:val="00DC0671"/>
    <w:rPr>
      <w:rFonts w:ascii="Courier New" w:hAnsi="Courier New" w:cs="Courier New" w:hint="default"/>
      <w:sz w:val="20"/>
    </w:rPr>
  </w:style>
  <w:style w:type="character" w:customStyle="1" w:styleId="WW8Num31z2">
    <w:name w:val="WW8Num31z2"/>
    <w:rsid w:val="00DC0671"/>
    <w:rPr>
      <w:rFonts w:ascii="Wingdings" w:hAnsi="Wingdings" w:cs="Wingdings" w:hint="default"/>
      <w:sz w:val="20"/>
    </w:rPr>
  </w:style>
  <w:style w:type="character" w:customStyle="1" w:styleId="WW8Num32z0">
    <w:name w:val="WW8Num32z0"/>
    <w:rsid w:val="00DC0671"/>
    <w:rPr>
      <w:rFonts w:hint="default"/>
    </w:rPr>
  </w:style>
  <w:style w:type="character" w:customStyle="1" w:styleId="WW8Num32z1">
    <w:name w:val="WW8Num32z1"/>
    <w:rsid w:val="00DC0671"/>
  </w:style>
  <w:style w:type="character" w:customStyle="1" w:styleId="WW8Num32z2">
    <w:name w:val="WW8Num32z2"/>
    <w:rsid w:val="00DC0671"/>
  </w:style>
  <w:style w:type="character" w:customStyle="1" w:styleId="WW8Num32z3">
    <w:name w:val="WW8Num32z3"/>
    <w:rsid w:val="00DC0671"/>
  </w:style>
  <w:style w:type="character" w:customStyle="1" w:styleId="WW8Num32z4">
    <w:name w:val="WW8Num32z4"/>
    <w:rsid w:val="00DC0671"/>
  </w:style>
  <w:style w:type="character" w:customStyle="1" w:styleId="WW8Num32z5">
    <w:name w:val="WW8Num32z5"/>
    <w:rsid w:val="00DC0671"/>
  </w:style>
  <w:style w:type="character" w:customStyle="1" w:styleId="WW8Num32z6">
    <w:name w:val="WW8Num32z6"/>
    <w:rsid w:val="00DC0671"/>
  </w:style>
  <w:style w:type="character" w:customStyle="1" w:styleId="WW8Num32z7">
    <w:name w:val="WW8Num32z7"/>
    <w:rsid w:val="00DC0671"/>
  </w:style>
  <w:style w:type="character" w:customStyle="1" w:styleId="WW8Num32z8">
    <w:name w:val="WW8Num32z8"/>
    <w:rsid w:val="00DC0671"/>
  </w:style>
  <w:style w:type="character" w:customStyle="1" w:styleId="WW8Num33z0">
    <w:name w:val="WW8Num33z0"/>
    <w:rsid w:val="00DC0671"/>
    <w:rPr>
      <w:rFonts w:hint="default"/>
    </w:rPr>
  </w:style>
  <w:style w:type="character" w:customStyle="1" w:styleId="WW8Num33z1">
    <w:name w:val="WW8Num33z1"/>
    <w:rsid w:val="00DC0671"/>
  </w:style>
  <w:style w:type="character" w:customStyle="1" w:styleId="WW8Num33z2">
    <w:name w:val="WW8Num33z2"/>
    <w:rsid w:val="00DC0671"/>
  </w:style>
  <w:style w:type="character" w:customStyle="1" w:styleId="WW8Num33z3">
    <w:name w:val="WW8Num33z3"/>
    <w:rsid w:val="00DC0671"/>
  </w:style>
  <w:style w:type="character" w:customStyle="1" w:styleId="WW8Num33z4">
    <w:name w:val="WW8Num33z4"/>
    <w:rsid w:val="00DC0671"/>
  </w:style>
  <w:style w:type="character" w:customStyle="1" w:styleId="WW8Num33z5">
    <w:name w:val="WW8Num33z5"/>
    <w:rsid w:val="00DC0671"/>
  </w:style>
  <w:style w:type="character" w:customStyle="1" w:styleId="WW8Num33z6">
    <w:name w:val="WW8Num33z6"/>
    <w:rsid w:val="00DC0671"/>
  </w:style>
  <w:style w:type="character" w:customStyle="1" w:styleId="WW8Num33z7">
    <w:name w:val="WW8Num33z7"/>
    <w:rsid w:val="00DC0671"/>
  </w:style>
  <w:style w:type="character" w:customStyle="1" w:styleId="WW8Num33z8">
    <w:name w:val="WW8Num33z8"/>
    <w:rsid w:val="00DC0671"/>
  </w:style>
  <w:style w:type="character" w:customStyle="1" w:styleId="WW8Num34z0">
    <w:name w:val="WW8Num34z0"/>
    <w:rsid w:val="00DC0671"/>
    <w:rPr>
      <w:rFonts w:hint="default"/>
    </w:rPr>
  </w:style>
  <w:style w:type="character" w:customStyle="1" w:styleId="WW8Num34z1">
    <w:name w:val="WW8Num34z1"/>
    <w:rsid w:val="00DC0671"/>
  </w:style>
  <w:style w:type="character" w:customStyle="1" w:styleId="WW8Num34z2">
    <w:name w:val="WW8Num34z2"/>
    <w:rsid w:val="00DC0671"/>
  </w:style>
  <w:style w:type="character" w:customStyle="1" w:styleId="WW8Num34z3">
    <w:name w:val="WW8Num34z3"/>
    <w:rsid w:val="00DC0671"/>
  </w:style>
  <w:style w:type="character" w:customStyle="1" w:styleId="WW8Num34z4">
    <w:name w:val="WW8Num34z4"/>
    <w:rsid w:val="00DC0671"/>
  </w:style>
  <w:style w:type="character" w:customStyle="1" w:styleId="WW8Num34z5">
    <w:name w:val="WW8Num34z5"/>
    <w:rsid w:val="00DC0671"/>
  </w:style>
  <w:style w:type="character" w:customStyle="1" w:styleId="WW8Num34z6">
    <w:name w:val="WW8Num34z6"/>
    <w:rsid w:val="00DC0671"/>
  </w:style>
  <w:style w:type="character" w:customStyle="1" w:styleId="WW8Num34z7">
    <w:name w:val="WW8Num34z7"/>
    <w:rsid w:val="00DC0671"/>
  </w:style>
  <w:style w:type="character" w:customStyle="1" w:styleId="WW8Num34z8">
    <w:name w:val="WW8Num34z8"/>
    <w:rsid w:val="00DC0671"/>
  </w:style>
  <w:style w:type="character" w:customStyle="1" w:styleId="WW8Num35z0">
    <w:name w:val="WW8Num35z0"/>
    <w:rsid w:val="00DC0671"/>
    <w:rPr>
      <w:rFonts w:ascii="Symbol" w:hAnsi="Symbol" w:cs="Symbol" w:hint="default"/>
      <w:sz w:val="20"/>
    </w:rPr>
  </w:style>
  <w:style w:type="character" w:customStyle="1" w:styleId="WW8Num35z1">
    <w:name w:val="WW8Num35z1"/>
    <w:rsid w:val="00DC0671"/>
    <w:rPr>
      <w:rFonts w:ascii="Courier New" w:hAnsi="Courier New" w:cs="Courier New" w:hint="default"/>
      <w:sz w:val="20"/>
    </w:rPr>
  </w:style>
  <w:style w:type="character" w:customStyle="1" w:styleId="WW8Num35z2">
    <w:name w:val="WW8Num35z2"/>
    <w:rsid w:val="00DC0671"/>
    <w:rPr>
      <w:rFonts w:ascii="Wingdings" w:hAnsi="Wingdings" w:cs="Wingdings" w:hint="default"/>
      <w:sz w:val="20"/>
    </w:rPr>
  </w:style>
  <w:style w:type="character" w:customStyle="1" w:styleId="WW8Num36z0">
    <w:name w:val="WW8Num36z0"/>
    <w:rsid w:val="00DC0671"/>
    <w:rPr>
      <w:rFonts w:hint="default"/>
    </w:rPr>
  </w:style>
  <w:style w:type="character" w:customStyle="1" w:styleId="WW8Num36z1">
    <w:name w:val="WW8Num36z1"/>
    <w:rsid w:val="00DC0671"/>
  </w:style>
  <w:style w:type="character" w:customStyle="1" w:styleId="WW8Num36z2">
    <w:name w:val="WW8Num36z2"/>
    <w:rsid w:val="00DC0671"/>
  </w:style>
  <w:style w:type="character" w:customStyle="1" w:styleId="WW8Num36z3">
    <w:name w:val="WW8Num36z3"/>
    <w:rsid w:val="00DC0671"/>
  </w:style>
  <w:style w:type="character" w:customStyle="1" w:styleId="WW8Num36z4">
    <w:name w:val="WW8Num36z4"/>
    <w:rsid w:val="00DC0671"/>
  </w:style>
  <w:style w:type="character" w:customStyle="1" w:styleId="WW8Num36z5">
    <w:name w:val="WW8Num36z5"/>
    <w:rsid w:val="00DC0671"/>
  </w:style>
  <w:style w:type="character" w:customStyle="1" w:styleId="WW8Num36z6">
    <w:name w:val="WW8Num36z6"/>
    <w:rsid w:val="00DC0671"/>
  </w:style>
  <w:style w:type="character" w:customStyle="1" w:styleId="WW8Num36z7">
    <w:name w:val="WW8Num36z7"/>
    <w:rsid w:val="00DC0671"/>
  </w:style>
  <w:style w:type="character" w:customStyle="1" w:styleId="WW8Num36z8">
    <w:name w:val="WW8Num36z8"/>
    <w:rsid w:val="00DC0671"/>
  </w:style>
  <w:style w:type="character" w:customStyle="1" w:styleId="WW8Num37z0">
    <w:name w:val="WW8Num37z0"/>
    <w:rsid w:val="00DC0671"/>
    <w:rPr>
      <w:rFonts w:hint="default"/>
    </w:rPr>
  </w:style>
  <w:style w:type="character" w:customStyle="1" w:styleId="WW8Num37z1">
    <w:name w:val="WW8Num37z1"/>
    <w:rsid w:val="00DC0671"/>
  </w:style>
  <w:style w:type="character" w:customStyle="1" w:styleId="WW8Num37z2">
    <w:name w:val="WW8Num37z2"/>
    <w:rsid w:val="00DC0671"/>
  </w:style>
  <w:style w:type="character" w:customStyle="1" w:styleId="WW8Num37z3">
    <w:name w:val="WW8Num37z3"/>
    <w:rsid w:val="00DC0671"/>
  </w:style>
  <w:style w:type="character" w:customStyle="1" w:styleId="WW8Num37z4">
    <w:name w:val="WW8Num37z4"/>
    <w:rsid w:val="00DC0671"/>
  </w:style>
  <w:style w:type="character" w:customStyle="1" w:styleId="WW8Num37z5">
    <w:name w:val="WW8Num37z5"/>
    <w:rsid w:val="00DC0671"/>
  </w:style>
  <w:style w:type="character" w:customStyle="1" w:styleId="WW8Num37z6">
    <w:name w:val="WW8Num37z6"/>
    <w:rsid w:val="00DC0671"/>
  </w:style>
  <w:style w:type="character" w:customStyle="1" w:styleId="WW8Num37z7">
    <w:name w:val="WW8Num37z7"/>
    <w:rsid w:val="00DC0671"/>
  </w:style>
  <w:style w:type="character" w:customStyle="1" w:styleId="WW8Num37z8">
    <w:name w:val="WW8Num37z8"/>
    <w:rsid w:val="00DC0671"/>
  </w:style>
  <w:style w:type="character" w:customStyle="1" w:styleId="WW8Num38z0">
    <w:name w:val="WW8Num38z0"/>
    <w:rsid w:val="00DC0671"/>
    <w:rPr>
      <w:rFonts w:hint="default"/>
    </w:rPr>
  </w:style>
  <w:style w:type="character" w:customStyle="1" w:styleId="WW8Num38z1">
    <w:name w:val="WW8Num38z1"/>
    <w:rsid w:val="00DC0671"/>
  </w:style>
  <w:style w:type="character" w:customStyle="1" w:styleId="WW8Num38z2">
    <w:name w:val="WW8Num38z2"/>
    <w:rsid w:val="00DC0671"/>
  </w:style>
  <w:style w:type="character" w:customStyle="1" w:styleId="WW8Num38z3">
    <w:name w:val="WW8Num38z3"/>
    <w:rsid w:val="00DC0671"/>
  </w:style>
  <w:style w:type="character" w:customStyle="1" w:styleId="WW8Num38z4">
    <w:name w:val="WW8Num38z4"/>
    <w:rsid w:val="00DC0671"/>
  </w:style>
  <w:style w:type="character" w:customStyle="1" w:styleId="WW8Num38z5">
    <w:name w:val="WW8Num38z5"/>
    <w:rsid w:val="00DC0671"/>
  </w:style>
  <w:style w:type="character" w:customStyle="1" w:styleId="WW8Num38z6">
    <w:name w:val="WW8Num38z6"/>
    <w:rsid w:val="00DC0671"/>
  </w:style>
  <w:style w:type="character" w:customStyle="1" w:styleId="WW8Num38z7">
    <w:name w:val="WW8Num38z7"/>
    <w:rsid w:val="00DC0671"/>
  </w:style>
  <w:style w:type="character" w:customStyle="1" w:styleId="WW8Num38z8">
    <w:name w:val="WW8Num38z8"/>
    <w:rsid w:val="00DC0671"/>
  </w:style>
  <w:style w:type="character" w:customStyle="1" w:styleId="WW8Num39z0">
    <w:name w:val="WW8Num39z0"/>
    <w:rsid w:val="00DC0671"/>
    <w:rPr>
      <w:rFonts w:hint="default"/>
    </w:rPr>
  </w:style>
  <w:style w:type="character" w:customStyle="1" w:styleId="WW8Num39z1">
    <w:name w:val="WW8Num39z1"/>
    <w:rsid w:val="00DC0671"/>
  </w:style>
  <w:style w:type="character" w:customStyle="1" w:styleId="WW8Num39z2">
    <w:name w:val="WW8Num39z2"/>
    <w:rsid w:val="00DC0671"/>
  </w:style>
  <w:style w:type="character" w:customStyle="1" w:styleId="WW8Num39z3">
    <w:name w:val="WW8Num39z3"/>
    <w:rsid w:val="00DC0671"/>
  </w:style>
  <w:style w:type="character" w:customStyle="1" w:styleId="WW8Num39z4">
    <w:name w:val="WW8Num39z4"/>
    <w:rsid w:val="00DC0671"/>
  </w:style>
  <w:style w:type="character" w:customStyle="1" w:styleId="WW8Num39z5">
    <w:name w:val="WW8Num39z5"/>
    <w:rsid w:val="00DC0671"/>
  </w:style>
  <w:style w:type="character" w:customStyle="1" w:styleId="WW8Num39z6">
    <w:name w:val="WW8Num39z6"/>
    <w:rsid w:val="00DC0671"/>
  </w:style>
  <w:style w:type="character" w:customStyle="1" w:styleId="WW8Num39z7">
    <w:name w:val="WW8Num39z7"/>
    <w:rsid w:val="00DC0671"/>
  </w:style>
  <w:style w:type="character" w:customStyle="1" w:styleId="WW8Num39z8">
    <w:name w:val="WW8Num39z8"/>
    <w:rsid w:val="00DC0671"/>
  </w:style>
  <w:style w:type="character" w:customStyle="1" w:styleId="WW8Num40z0">
    <w:name w:val="WW8Num40z0"/>
    <w:rsid w:val="00DC0671"/>
    <w:rPr>
      <w:rFonts w:hint="default"/>
    </w:rPr>
  </w:style>
  <w:style w:type="character" w:customStyle="1" w:styleId="WW8Num40z1">
    <w:name w:val="WW8Num40z1"/>
    <w:rsid w:val="00DC0671"/>
  </w:style>
  <w:style w:type="character" w:customStyle="1" w:styleId="WW8Num40z2">
    <w:name w:val="WW8Num40z2"/>
    <w:rsid w:val="00DC0671"/>
  </w:style>
  <w:style w:type="character" w:customStyle="1" w:styleId="WW8Num40z3">
    <w:name w:val="WW8Num40z3"/>
    <w:rsid w:val="00DC0671"/>
  </w:style>
  <w:style w:type="character" w:customStyle="1" w:styleId="WW8Num40z4">
    <w:name w:val="WW8Num40z4"/>
    <w:rsid w:val="00DC0671"/>
  </w:style>
  <w:style w:type="character" w:customStyle="1" w:styleId="WW8Num40z5">
    <w:name w:val="WW8Num40z5"/>
    <w:rsid w:val="00DC0671"/>
  </w:style>
  <w:style w:type="character" w:customStyle="1" w:styleId="WW8Num40z6">
    <w:name w:val="WW8Num40z6"/>
    <w:rsid w:val="00DC0671"/>
  </w:style>
  <w:style w:type="character" w:customStyle="1" w:styleId="WW8Num40z7">
    <w:name w:val="WW8Num40z7"/>
    <w:rsid w:val="00DC0671"/>
  </w:style>
  <w:style w:type="character" w:customStyle="1" w:styleId="WW8Num40z8">
    <w:name w:val="WW8Num40z8"/>
    <w:rsid w:val="00DC0671"/>
  </w:style>
  <w:style w:type="character" w:customStyle="1" w:styleId="WW8Num41z0">
    <w:name w:val="WW8Num41z0"/>
    <w:rsid w:val="00DC0671"/>
    <w:rPr>
      <w:rFonts w:hint="default"/>
    </w:rPr>
  </w:style>
  <w:style w:type="character" w:customStyle="1" w:styleId="WW8Num41z1">
    <w:name w:val="WW8Num41z1"/>
    <w:rsid w:val="00DC0671"/>
  </w:style>
  <w:style w:type="character" w:customStyle="1" w:styleId="WW8Num41z2">
    <w:name w:val="WW8Num41z2"/>
    <w:rsid w:val="00DC0671"/>
  </w:style>
  <w:style w:type="character" w:customStyle="1" w:styleId="WW8Num41z3">
    <w:name w:val="WW8Num41z3"/>
    <w:rsid w:val="00DC0671"/>
  </w:style>
  <w:style w:type="character" w:customStyle="1" w:styleId="WW8Num41z4">
    <w:name w:val="WW8Num41z4"/>
    <w:rsid w:val="00DC0671"/>
  </w:style>
  <w:style w:type="character" w:customStyle="1" w:styleId="WW8Num41z5">
    <w:name w:val="WW8Num41z5"/>
    <w:rsid w:val="00DC0671"/>
  </w:style>
  <w:style w:type="character" w:customStyle="1" w:styleId="WW8Num41z6">
    <w:name w:val="WW8Num41z6"/>
    <w:rsid w:val="00DC0671"/>
  </w:style>
  <w:style w:type="character" w:customStyle="1" w:styleId="WW8Num41z7">
    <w:name w:val="WW8Num41z7"/>
    <w:rsid w:val="00DC0671"/>
  </w:style>
  <w:style w:type="character" w:customStyle="1" w:styleId="WW8Num41z8">
    <w:name w:val="WW8Num41z8"/>
    <w:rsid w:val="00DC0671"/>
  </w:style>
  <w:style w:type="character" w:customStyle="1" w:styleId="WW8Num42z0">
    <w:name w:val="WW8Num42z0"/>
    <w:rsid w:val="00DC0671"/>
    <w:rPr>
      <w:rFonts w:hint="default"/>
    </w:rPr>
  </w:style>
  <w:style w:type="character" w:customStyle="1" w:styleId="WW8Num42z1">
    <w:name w:val="WW8Num42z1"/>
    <w:rsid w:val="00DC0671"/>
  </w:style>
  <w:style w:type="character" w:customStyle="1" w:styleId="WW8Num42z2">
    <w:name w:val="WW8Num42z2"/>
    <w:rsid w:val="00DC0671"/>
  </w:style>
  <w:style w:type="character" w:customStyle="1" w:styleId="WW8Num42z3">
    <w:name w:val="WW8Num42z3"/>
    <w:rsid w:val="00DC0671"/>
  </w:style>
  <w:style w:type="character" w:customStyle="1" w:styleId="WW8Num42z4">
    <w:name w:val="WW8Num42z4"/>
    <w:rsid w:val="00DC0671"/>
  </w:style>
  <w:style w:type="character" w:customStyle="1" w:styleId="WW8Num42z5">
    <w:name w:val="WW8Num42z5"/>
    <w:rsid w:val="00DC0671"/>
  </w:style>
  <w:style w:type="character" w:customStyle="1" w:styleId="WW8Num42z6">
    <w:name w:val="WW8Num42z6"/>
    <w:rsid w:val="00DC0671"/>
  </w:style>
  <w:style w:type="character" w:customStyle="1" w:styleId="WW8Num42z7">
    <w:name w:val="WW8Num42z7"/>
    <w:rsid w:val="00DC0671"/>
  </w:style>
  <w:style w:type="character" w:customStyle="1" w:styleId="WW8Num42z8">
    <w:name w:val="WW8Num42z8"/>
    <w:rsid w:val="00DC0671"/>
  </w:style>
  <w:style w:type="character" w:customStyle="1" w:styleId="WW8Num43z0">
    <w:name w:val="WW8Num43z0"/>
    <w:rsid w:val="00DC0671"/>
    <w:rPr>
      <w:rFonts w:ascii="Symbol" w:hAnsi="Symbol" w:cs="Symbol" w:hint="default"/>
      <w:sz w:val="20"/>
    </w:rPr>
  </w:style>
  <w:style w:type="character" w:customStyle="1" w:styleId="WW8Num43z1">
    <w:name w:val="WW8Num43z1"/>
    <w:rsid w:val="00DC0671"/>
    <w:rPr>
      <w:rFonts w:ascii="Courier New" w:hAnsi="Courier New" w:cs="Courier New" w:hint="default"/>
      <w:sz w:val="20"/>
    </w:rPr>
  </w:style>
  <w:style w:type="character" w:customStyle="1" w:styleId="WW8Num43z2">
    <w:name w:val="WW8Num43z2"/>
    <w:rsid w:val="00DC0671"/>
    <w:rPr>
      <w:rFonts w:ascii="Wingdings" w:hAnsi="Wingdings" w:cs="Wingdings" w:hint="default"/>
      <w:sz w:val="20"/>
    </w:rPr>
  </w:style>
  <w:style w:type="character" w:customStyle="1" w:styleId="WW8Num44z0">
    <w:name w:val="WW8Num44z0"/>
    <w:rsid w:val="00DC0671"/>
    <w:rPr>
      <w:rFonts w:ascii="Symbol" w:hAnsi="Symbol" w:cs="Symbol" w:hint="default"/>
      <w:sz w:val="20"/>
    </w:rPr>
  </w:style>
  <w:style w:type="character" w:customStyle="1" w:styleId="WW8Num44z1">
    <w:name w:val="WW8Num44z1"/>
    <w:rsid w:val="00DC0671"/>
    <w:rPr>
      <w:rFonts w:ascii="Courier New" w:hAnsi="Courier New" w:cs="Courier New" w:hint="default"/>
      <w:sz w:val="20"/>
    </w:rPr>
  </w:style>
  <w:style w:type="character" w:customStyle="1" w:styleId="WW8Num44z2">
    <w:name w:val="WW8Num44z2"/>
    <w:rsid w:val="00DC0671"/>
    <w:rPr>
      <w:rFonts w:ascii="Wingdings" w:hAnsi="Wingdings" w:cs="Wingdings" w:hint="default"/>
      <w:sz w:val="20"/>
    </w:rPr>
  </w:style>
  <w:style w:type="character" w:customStyle="1" w:styleId="WW8Num45z0">
    <w:name w:val="WW8Num45z0"/>
    <w:rsid w:val="00DC0671"/>
    <w:rPr>
      <w:rFonts w:hint="default"/>
    </w:rPr>
  </w:style>
  <w:style w:type="character" w:customStyle="1" w:styleId="WW8Num45z1">
    <w:name w:val="WW8Num45z1"/>
    <w:rsid w:val="00DC0671"/>
  </w:style>
  <w:style w:type="character" w:customStyle="1" w:styleId="WW8Num45z2">
    <w:name w:val="WW8Num45z2"/>
    <w:rsid w:val="00DC0671"/>
  </w:style>
  <w:style w:type="character" w:customStyle="1" w:styleId="WW8Num45z3">
    <w:name w:val="WW8Num45z3"/>
    <w:rsid w:val="00DC0671"/>
  </w:style>
  <w:style w:type="character" w:customStyle="1" w:styleId="WW8Num45z4">
    <w:name w:val="WW8Num45z4"/>
    <w:rsid w:val="00DC0671"/>
  </w:style>
  <w:style w:type="character" w:customStyle="1" w:styleId="WW8Num45z5">
    <w:name w:val="WW8Num45z5"/>
    <w:rsid w:val="00DC0671"/>
  </w:style>
  <w:style w:type="character" w:customStyle="1" w:styleId="WW8Num45z6">
    <w:name w:val="WW8Num45z6"/>
    <w:rsid w:val="00DC0671"/>
  </w:style>
  <w:style w:type="character" w:customStyle="1" w:styleId="WW8Num45z7">
    <w:name w:val="WW8Num45z7"/>
    <w:rsid w:val="00DC0671"/>
  </w:style>
  <w:style w:type="character" w:customStyle="1" w:styleId="WW8Num45z8">
    <w:name w:val="WW8Num45z8"/>
    <w:rsid w:val="00DC0671"/>
  </w:style>
  <w:style w:type="character" w:customStyle="1" w:styleId="WW8Num46z0">
    <w:name w:val="WW8Num46z0"/>
    <w:rsid w:val="00DC0671"/>
    <w:rPr>
      <w:rFonts w:hint="default"/>
    </w:rPr>
  </w:style>
  <w:style w:type="character" w:customStyle="1" w:styleId="WW8Num46z1">
    <w:name w:val="WW8Num46z1"/>
    <w:rsid w:val="00DC0671"/>
  </w:style>
  <w:style w:type="character" w:customStyle="1" w:styleId="WW8Num46z2">
    <w:name w:val="WW8Num46z2"/>
    <w:rsid w:val="00DC0671"/>
  </w:style>
  <w:style w:type="character" w:customStyle="1" w:styleId="WW8Num46z3">
    <w:name w:val="WW8Num46z3"/>
    <w:rsid w:val="00DC0671"/>
  </w:style>
  <w:style w:type="character" w:customStyle="1" w:styleId="WW8Num46z4">
    <w:name w:val="WW8Num46z4"/>
    <w:rsid w:val="00DC0671"/>
  </w:style>
  <w:style w:type="character" w:customStyle="1" w:styleId="WW8Num46z5">
    <w:name w:val="WW8Num46z5"/>
    <w:rsid w:val="00DC0671"/>
  </w:style>
  <w:style w:type="character" w:customStyle="1" w:styleId="WW8Num46z6">
    <w:name w:val="WW8Num46z6"/>
    <w:rsid w:val="00DC0671"/>
  </w:style>
  <w:style w:type="character" w:customStyle="1" w:styleId="WW8Num46z7">
    <w:name w:val="WW8Num46z7"/>
    <w:rsid w:val="00DC0671"/>
  </w:style>
  <w:style w:type="character" w:customStyle="1" w:styleId="WW8Num46z8">
    <w:name w:val="WW8Num46z8"/>
    <w:rsid w:val="00DC0671"/>
  </w:style>
  <w:style w:type="character" w:customStyle="1" w:styleId="WW8Num47z0">
    <w:name w:val="WW8Num47z0"/>
    <w:rsid w:val="00DC0671"/>
    <w:rPr>
      <w:rFonts w:hint="default"/>
    </w:rPr>
  </w:style>
  <w:style w:type="character" w:customStyle="1" w:styleId="WW8Num47z1">
    <w:name w:val="WW8Num47z1"/>
    <w:rsid w:val="00DC0671"/>
  </w:style>
  <w:style w:type="character" w:customStyle="1" w:styleId="WW8Num47z2">
    <w:name w:val="WW8Num47z2"/>
    <w:rsid w:val="00DC0671"/>
  </w:style>
  <w:style w:type="character" w:customStyle="1" w:styleId="WW8Num47z3">
    <w:name w:val="WW8Num47z3"/>
    <w:rsid w:val="00DC0671"/>
  </w:style>
  <w:style w:type="character" w:customStyle="1" w:styleId="WW8Num47z4">
    <w:name w:val="WW8Num47z4"/>
    <w:rsid w:val="00DC0671"/>
  </w:style>
  <w:style w:type="character" w:customStyle="1" w:styleId="WW8Num47z5">
    <w:name w:val="WW8Num47z5"/>
    <w:rsid w:val="00DC0671"/>
  </w:style>
  <w:style w:type="character" w:customStyle="1" w:styleId="WW8Num47z6">
    <w:name w:val="WW8Num47z6"/>
    <w:rsid w:val="00DC0671"/>
  </w:style>
  <w:style w:type="character" w:customStyle="1" w:styleId="WW8Num47z7">
    <w:name w:val="WW8Num47z7"/>
    <w:rsid w:val="00DC0671"/>
  </w:style>
  <w:style w:type="character" w:customStyle="1" w:styleId="WW8Num47z8">
    <w:name w:val="WW8Num47z8"/>
    <w:rsid w:val="00DC0671"/>
  </w:style>
  <w:style w:type="character" w:customStyle="1" w:styleId="Tipodeletrapredefinidodopargrafo1">
    <w:name w:val="Tipo de letra predefinido do parágrafo1"/>
    <w:rsid w:val="00DC0671"/>
  </w:style>
  <w:style w:type="character" w:customStyle="1" w:styleId="Ttulo2Carcter">
    <w:name w:val="Título 2 Carácter"/>
    <w:basedOn w:val="Tipodeletrapredefinidodopargrafo1"/>
    <w:rsid w:val="00DC0671"/>
    <w:rPr>
      <w:rFonts w:eastAsia="Arial" w:cs="SimSun"/>
      <w:b/>
      <w:bCs/>
      <w:sz w:val="36"/>
      <w:szCs w:val="24"/>
      <w:lang w:eastAsia="hi-IN" w:bidi="hi-IN"/>
    </w:rPr>
  </w:style>
  <w:style w:type="character" w:customStyle="1" w:styleId="RTFNum21">
    <w:name w:val="RTF_Num 2 1"/>
    <w:rsid w:val="00DC0671"/>
  </w:style>
  <w:style w:type="character" w:customStyle="1" w:styleId="RTFNum22">
    <w:name w:val="RTF_Num 2 2"/>
    <w:rsid w:val="00DC0671"/>
  </w:style>
  <w:style w:type="character" w:customStyle="1" w:styleId="RTFNum23">
    <w:name w:val="RTF_Num 2 3"/>
    <w:rsid w:val="00DC0671"/>
  </w:style>
  <w:style w:type="character" w:customStyle="1" w:styleId="RTFNum24">
    <w:name w:val="RTF_Num 2 4"/>
    <w:rsid w:val="00DC0671"/>
  </w:style>
  <w:style w:type="character" w:customStyle="1" w:styleId="RTFNum25">
    <w:name w:val="RTF_Num 2 5"/>
    <w:rsid w:val="00DC0671"/>
  </w:style>
  <w:style w:type="character" w:customStyle="1" w:styleId="RTFNum26">
    <w:name w:val="RTF_Num 2 6"/>
    <w:rsid w:val="00DC0671"/>
  </w:style>
  <w:style w:type="character" w:customStyle="1" w:styleId="RTFNum27">
    <w:name w:val="RTF_Num 2 7"/>
    <w:rsid w:val="00DC0671"/>
  </w:style>
  <w:style w:type="character" w:customStyle="1" w:styleId="RTFNum28">
    <w:name w:val="RTF_Num 2 8"/>
    <w:rsid w:val="00DC0671"/>
  </w:style>
  <w:style w:type="character" w:customStyle="1" w:styleId="RTFNum29">
    <w:name w:val="RTF_Num 2 9"/>
    <w:rsid w:val="00DC0671"/>
  </w:style>
  <w:style w:type="character" w:customStyle="1" w:styleId="RTFNum31">
    <w:name w:val="RTF_Num 3 1"/>
    <w:rsid w:val="00DC0671"/>
    <w:rPr>
      <w:rFonts w:ascii="OpenSymbol" w:eastAsia="OpenSymbol" w:hAnsi="OpenSymbol" w:cs="OpenSymbol"/>
    </w:rPr>
  </w:style>
  <w:style w:type="character" w:customStyle="1" w:styleId="RTFNum32">
    <w:name w:val="RTF_Num 3 2"/>
    <w:rsid w:val="00DC0671"/>
    <w:rPr>
      <w:rFonts w:ascii="OpenSymbol" w:eastAsia="OpenSymbol" w:hAnsi="OpenSymbol" w:cs="OpenSymbol"/>
    </w:rPr>
  </w:style>
  <w:style w:type="character" w:customStyle="1" w:styleId="RTFNum33">
    <w:name w:val="RTF_Num 3 3"/>
    <w:rsid w:val="00DC0671"/>
    <w:rPr>
      <w:rFonts w:ascii="OpenSymbol" w:eastAsia="OpenSymbol" w:hAnsi="OpenSymbol" w:cs="OpenSymbol"/>
    </w:rPr>
  </w:style>
  <w:style w:type="character" w:customStyle="1" w:styleId="RTFNum34">
    <w:name w:val="RTF_Num 3 4"/>
    <w:rsid w:val="00DC0671"/>
    <w:rPr>
      <w:rFonts w:ascii="OpenSymbol" w:eastAsia="OpenSymbol" w:hAnsi="OpenSymbol" w:cs="OpenSymbol"/>
    </w:rPr>
  </w:style>
  <w:style w:type="character" w:customStyle="1" w:styleId="RTFNum35">
    <w:name w:val="RTF_Num 3 5"/>
    <w:rsid w:val="00DC0671"/>
    <w:rPr>
      <w:rFonts w:ascii="OpenSymbol" w:eastAsia="OpenSymbol" w:hAnsi="OpenSymbol" w:cs="OpenSymbol"/>
    </w:rPr>
  </w:style>
  <w:style w:type="character" w:customStyle="1" w:styleId="RTFNum36">
    <w:name w:val="RTF_Num 3 6"/>
    <w:rsid w:val="00DC0671"/>
    <w:rPr>
      <w:rFonts w:ascii="OpenSymbol" w:eastAsia="OpenSymbol" w:hAnsi="OpenSymbol" w:cs="OpenSymbol"/>
    </w:rPr>
  </w:style>
  <w:style w:type="character" w:customStyle="1" w:styleId="RTFNum37">
    <w:name w:val="RTF_Num 3 7"/>
    <w:rsid w:val="00DC0671"/>
    <w:rPr>
      <w:rFonts w:ascii="OpenSymbol" w:eastAsia="OpenSymbol" w:hAnsi="OpenSymbol" w:cs="OpenSymbol"/>
    </w:rPr>
  </w:style>
  <w:style w:type="character" w:customStyle="1" w:styleId="RTFNum38">
    <w:name w:val="RTF_Num 3 8"/>
    <w:rsid w:val="00DC0671"/>
    <w:rPr>
      <w:rFonts w:ascii="OpenSymbol" w:eastAsia="OpenSymbol" w:hAnsi="OpenSymbol" w:cs="OpenSymbol"/>
    </w:rPr>
  </w:style>
  <w:style w:type="character" w:customStyle="1" w:styleId="RTFNum39">
    <w:name w:val="RTF_Num 3 9"/>
    <w:rsid w:val="00DC0671"/>
    <w:rPr>
      <w:rFonts w:ascii="OpenSymbol" w:eastAsia="OpenSymbol" w:hAnsi="OpenSymbol" w:cs="OpenSymbol"/>
    </w:rPr>
  </w:style>
  <w:style w:type="character" w:customStyle="1" w:styleId="RTFNum41">
    <w:name w:val="RTF_Num 4 1"/>
    <w:rsid w:val="00DC0671"/>
    <w:rPr>
      <w:rFonts w:ascii="OpenSymbol" w:eastAsia="OpenSymbol" w:hAnsi="OpenSymbol" w:cs="OpenSymbol"/>
    </w:rPr>
  </w:style>
  <w:style w:type="character" w:customStyle="1" w:styleId="RTFNum42">
    <w:name w:val="RTF_Num 4 2"/>
    <w:rsid w:val="00DC0671"/>
    <w:rPr>
      <w:rFonts w:ascii="OpenSymbol" w:eastAsia="OpenSymbol" w:hAnsi="OpenSymbol" w:cs="OpenSymbol"/>
    </w:rPr>
  </w:style>
  <w:style w:type="character" w:customStyle="1" w:styleId="RTFNum43">
    <w:name w:val="RTF_Num 4 3"/>
    <w:rsid w:val="00DC0671"/>
    <w:rPr>
      <w:rFonts w:ascii="OpenSymbol" w:eastAsia="OpenSymbol" w:hAnsi="OpenSymbol" w:cs="OpenSymbol"/>
    </w:rPr>
  </w:style>
  <w:style w:type="character" w:customStyle="1" w:styleId="RTFNum44">
    <w:name w:val="RTF_Num 4 4"/>
    <w:rsid w:val="00DC0671"/>
    <w:rPr>
      <w:rFonts w:ascii="OpenSymbol" w:eastAsia="OpenSymbol" w:hAnsi="OpenSymbol" w:cs="OpenSymbol"/>
    </w:rPr>
  </w:style>
  <w:style w:type="character" w:customStyle="1" w:styleId="RTFNum45">
    <w:name w:val="RTF_Num 4 5"/>
    <w:rsid w:val="00DC0671"/>
    <w:rPr>
      <w:rFonts w:ascii="OpenSymbol" w:eastAsia="OpenSymbol" w:hAnsi="OpenSymbol" w:cs="OpenSymbol"/>
    </w:rPr>
  </w:style>
  <w:style w:type="character" w:customStyle="1" w:styleId="RTFNum46">
    <w:name w:val="RTF_Num 4 6"/>
    <w:rsid w:val="00DC0671"/>
    <w:rPr>
      <w:rFonts w:ascii="OpenSymbol" w:eastAsia="OpenSymbol" w:hAnsi="OpenSymbol" w:cs="OpenSymbol"/>
    </w:rPr>
  </w:style>
  <w:style w:type="character" w:customStyle="1" w:styleId="RTFNum47">
    <w:name w:val="RTF_Num 4 7"/>
    <w:rsid w:val="00DC0671"/>
    <w:rPr>
      <w:rFonts w:ascii="OpenSymbol" w:eastAsia="OpenSymbol" w:hAnsi="OpenSymbol" w:cs="OpenSymbol"/>
    </w:rPr>
  </w:style>
  <w:style w:type="character" w:customStyle="1" w:styleId="RTFNum48">
    <w:name w:val="RTF_Num 4 8"/>
    <w:rsid w:val="00DC0671"/>
    <w:rPr>
      <w:rFonts w:ascii="OpenSymbol" w:eastAsia="OpenSymbol" w:hAnsi="OpenSymbol" w:cs="OpenSymbol"/>
    </w:rPr>
  </w:style>
  <w:style w:type="character" w:customStyle="1" w:styleId="RTFNum49">
    <w:name w:val="RTF_Num 4 9"/>
    <w:rsid w:val="00DC0671"/>
    <w:rPr>
      <w:rFonts w:ascii="OpenSymbol" w:eastAsia="OpenSymbol" w:hAnsi="OpenSymbol" w:cs="OpenSymbol"/>
    </w:rPr>
  </w:style>
  <w:style w:type="character" w:customStyle="1" w:styleId="RTFNum51">
    <w:name w:val="RTF_Num 5 1"/>
    <w:rsid w:val="00DC0671"/>
    <w:rPr>
      <w:rFonts w:ascii="OpenSymbol" w:eastAsia="OpenSymbol" w:hAnsi="OpenSymbol" w:cs="OpenSymbol"/>
    </w:rPr>
  </w:style>
  <w:style w:type="character" w:customStyle="1" w:styleId="RTFNum52">
    <w:name w:val="RTF_Num 5 2"/>
    <w:rsid w:val="00DC0671"/>
    <w:rPr>
      <w:rFonts w:ascii="OpenSymbol" w:eastAsia="OpenSymbol" w:hAnsi="OpenSymbol" w:cs="OpenSymbol"/>
    </w:rPr>
  </w:style>
  <w:style w:type="character" w:customStyle="1" w:styleId="RTFNum53">
    <w:name w:val="RTF_Num 5 3"/>
    <w:rsid w:val="00DC0671"/>
    <w:rPr>
      <w:rFonts w:ascii="OpenSymbol" w:eastAsia="OpenSymbol" w:hAnsi="OpenSymbol" w:cs="OpenSymbol"/>
    </w:rPr>
  </w:style>
  <w:style w:type="character" w:customStyle="1" w:styleId="RTFNum54">
    <w:name w:val="RTF_Num 5 4"/>
    <w:rsid w:val="00DC0671"/>
    <w:rPr>
      <w:rFonts w:ascii="OpenSymbol" w:eastAsia="OpenSymbol" w:hAnsi="OpenSymbol" w:cs="OpenSymbol"/>
    </w:rPr>
  </w:style>
  <w:style w:type="character" w:customStyle="1" w:styleId="RTFNum55">
    <w:name w:val="RTF_Num 5 5"/>
    <w:rsid w:val="00DC0671"/>
    <w:rPr>
      <w:rFonts w:ascii="OpenSymbol" w:eastAsia="OpenSymbol" w:hAnsi="OpenSymbol" w:cs="OpenSymbol"/>
    </w:rPr>
  </w:style>
  <w:style w:type="character" w:customStyle="1" w:styleId="RTFNum56">
    <w:name w:val="RTF_Num 5 6"/>
    <w:rsid w:val="00DC0671"/>
    <w:rPr>
      <w:rFonts w:ascii="OpenSymbol" w:eastAsia="OpenSymbol" w:hAnsi="OpenSymbol" w:cs="OpenSymbol"/>
    </w:rPr>
  </w:style>
  <w:style w:type="character" w:customStyle="1" w:styleId="RTFNum57">
    <w:name w:val="RTF_Num 5 7"/>
    <w:rsid w:val="00DC0671"/>
    <w:rPr>
      <w:rFonts w:ascii="OpenSymbol" w:eastAsia="OpenSymbol" w:hAnsi="OpenSymbol" w:cs="OpenSymbol"/>
    </w:rPr>
  </w:style>
  <w:style w:type="character" w:customStyle="1" w:styleId="RTFNum58">
    <w:name w:val="RTF_Num 5 8"/>
    <w:rsid w:val="00DC0671"/>
    <w:rPr>
      <w:rFonts w:ascii="OpenSymbol" w:eastAsia="OpenSymbol" w:hAnsi="OpenSymbol" w:cs="OpenSymbol"/>
    </w:rPr>
  </w:style>
  <w:style w:type="character" w:customStyle="1" w:styleId="RTFNum59">
    <w:name w:val="RTF_Num 5 9"/>
    <w:rsid w:val="00DC0671"/>
    <w:rPr>
      <w:rFonts w:ascii="OpenSymbol" w:eastAsia="OpenSymbol" w:hAnsi="OpenSymbol" w:cs="OpenSymbol"/>
    </w:rPr>
  </w:style>
  <w:style w:type="character" w:customStyle="1" w:styleId="RTFNum61">
    <w:name w:val="RTF_Num 6 1"/>
    <w:rsid w:val="00DC0671"/>
    <w:rPr>
      <w:rFonts w:ascii="OpenSymbol" w:eastAsia="OpenSymbol" w:hAnsi="OpenSymbol" w:cs="OpenSymbol"/>
    </w:rPr>
  </w:style>
  <w:style w:type="character" w:customStyle="1" w:styleId="RTFNum62">
    <w:name w:val="RTF_Num 6 2"/>
    <w:rsid w:val="00DC0671"/>
    <w:rPr>
      <w:rFonts w:ascii="OpenSymbol" w:eastAsia="OpenSymbol" w:hAnsi="OpenSymbol" w:cs="OpenSymbol"/>
    </w:rPr>
  </w:style>
  <w:style w:type="character" w:customStyle="1" w:styleId="RTFNum63">
    <w:name w:val="RTF_Num 6 3"/>
    <w:rsid w:val="00DC0671"/>
    <w:rPr>
      <w:rFonts w:ascii="OpenSymbol" w:eastAsia="OpenSymbol" w:hAnsi="OpenSymbol" w:cs="OpenSymbol"/>
    </w:rPr>
  </w:style>
  <w:style w:type="character" w:customStyle="1" w:styleId="RTFNum64">
    <w:name w:val="RTF_Num 6 4"/>
    <w:rsid w:val="00DC0671"/>
    <w:rPr>
      <w:rFonts w:ascii="OpenSymbol" w:eastAsia="OpenSymbol" w:hAnsi="OpenSymbol" w:cs="OpenSymbol"/>
    </w:rPr>
  </w:style>
  <w:style w:type="character" w:customStyle="1" w:styleId="RTFNum65">
    <w:name w:val="RTF_Num 6 5"/>
    <w:rsid w:val="00DC0671"/>
    <w:rPr>
      <w:rFonts w:ascii="OpenSymbol" w:eastAsia="OpenSymbol" w:hAnsi="OpenSymbol" w:cs="OpenSymbol"/>
    </w:rPr>
  </w:style>
  <w:style w:type="character" w:customStyle="1" w:styleId="RTFNum66">
    <w:name w:val="RTF_Num 6 6"/>
    <w:rsid w:val="00DC0671"/>
    <w:rPr>
      <w:rFonts w:ascii="OpenSymbol" w:eastAsia="OpenSymbol" w:hAnsi="OpenSymbol" w:cs="OpenSymbol"/>
    </w:rPr>
  </w:style>
  <w:style w:type="character" w:customStyle="1" w:styleId="RTFNum67">
    <w:name w:val="RTF_Num 6 7"/>
    <w:rsid w:val="00DC0671"/>
    <w:rPr>
      <w:rFonts w:ascii="OpenSymbol" w:eastAsia="OpenSymbol" w:hAnsi="OpenSymbol" w:cs="OpenSymbol"/>
    </w:rPr>
  </w:style>
  <w:style w:type="character" w:customStyle="1" w:styleId="RTFNum68">
    <w:name w:val="RTF_Num 6 8"/>
    <w:rsid w:val="00DC0671"/>
    <w:rPr>
      <w:rFonts w:ascii="OpenSymbol" w:eastAsia="OpenSymbol" w:hAnsi="OpenSymbol" w:cs="OpenSymbol"/>
    </w:rPr>
  </w:style>
  <w:style w:type="character" w:customStyle="1" w:styleId="RTFNum69">
    <w:name w:val="RTF_Num 6 9"/>
    <w:rsid w:val="00DC0671"/>
    <w:rPr>
      <w:rFonts w:ascii="OpenSymbol" w:eastAsia="OpenSymbol" w:hAnsi="OpenSymbol" w:cs="OpenSymbol"/>
    </w:rPr>
  </w:style>
  <w:style w:type="character" w:customStyle="1" w:styleId="RTFNum71">
    <w:name w:val="RTF_Num 7 1"/>
    <w:rsid w:val="00DC0671"/>
    <w:rPr>
      <w:rFonts w:ascii="OpenSymbol" w:eastAsia="OpenSymbol" w:hAnsi="OpenSymbol" w:cs="OpenSymbol"/>
    </w:rPr>
  </w:style>
  <w:style w:type="character" w:customStyle="1" w:styleId="RTFNum72">
    <w:name w:val="RTF_Num 7 2"/>
    <w:rsid w:val="00DC0671"/>
    <w:rPr>
      <w:rFonts w:ascii="OpenSymbol" w:eastAsia="OpenSymbol" w:hAnsi="OpenSymbol" w:cs="OpenSymbol"/>
    </w:rPr>
  </w:style>
  <w:style w:type="character" w:customStyle="1" w:styleId="RTFNum73">
    <w:name w:val="RTF_Num 7 3"/>
    <w:rsid w:val="00DC0671"/>
    <w:rPr>
      <w:rFonts w:ascii="OpenSymbol" w:eastAsia="OpenSymbol" w:hAnsi="OpenSymbol" w:cs="OpenSymbol"/>
    </w:rPr>
  </w:style>
  <w:style w:type="character" w:customStyle="1" w:styleId="RTFNum74">
    <w:name w:val="RTF_Num 7 4"/>
    <w:rsid w:val="00DC0671"/>
    <w:rPr>
      <w:rFonts w:ascii="OpenSymbol" w:eastAsia="OpenSymbol" w:hAnsi="OpenSymbol" w:cs="OpenSymbol"/>
    </w:rPr>
  </w:style>
  <w:style w:type="character" w:customStyle="1" w:styleId="RTFNum75">
    <w:name w:val="RTF_Num 7 5"/>
    <w:rsid w:val="00DC0671"/>
    <w:rPr>
      <w:rFonts w:ascii="OpenSymbol" w:eastAsia="OpenSymbol" w:hAnsi="OpenSymbol" w:cs="OpenSymbol"/>
    </w:rPr>
  </w:style>
  <w:style w:type="character" w:customStyle="1" w:styleId="RTFNum76">
    <w:name w:val="RTF_Num 7 6"/>
    <w:rsid w:val="00DC0671"/>
    <w:rPr>
      <w:rFonts w:ascii="OpenSymbol" w:eastAsia="OpenSymbol" w:hAnsi="OpenSymbol" w:cs="OpenSymbol"/>
    </w:rPr>
  </w:style>
  <w:style w:type="character" w:customStyle="1" w:styleId="RTFNum77">
    <w:name w:val="RTF_Num 7 7"/>
    <w:rsid w:val="00DC0671"/>
    <w:rPr>
      <w:rFonts w:ascii="OpenSymbol" w:eastAsia="OpenSymbol" w:hAnsi="OpenSymbol" w:cs="OpenSymbol"/>
    </w:rPr>
  </w:style>
  <w:style w:type="character" w:customStyle="1" w:styleId="RTFNum78">
    <w:name w:val="RTF_Num 7 8"/>
    <w:rsid w:val="00DC0671"/>
    <w:rPr>
      <w:rFonts w:ascii="OpenSymbol" w:eastAsia="OpenSymbol" w:hAnsi="OpenSymbol" w:cs="OpenSymbol"/>
    </w:rPr>
  </w:style>
  <w:style w:type="character" w:customStyle="1" w:styleId="RTFNum79">
    <w:name w:val="RTF_Num 7 9"/>
    <w:rsid w:val="00DC0671"/>
    <w:rPr>
      <w:rFonts w:ascii="OpenSymbol" w:eastAsia="OpenSymbol" w:hAnsi="OpenSymbol" w:cs="OpenSymbol"/>
    </w:rPr>
  </w:style>
  <w:style w:type="character" w:customStyle="1" w:styleId="RTFNum81">
    <w:name w:val="RTF_Num 8 1"/>
    <w:rsid w:val="00DC0671"/>
  </w:style>
  <w:style w:type="character" w:customStyle="1" w:styleId="RTFNum82">
    <w:name w:val="RTF_Num 8 2"/>
    <w:rsid w:val="00DC0671"/>
  </w:style>
  <w:style w:type="character" w:customStyle="1" w:styleId="RTFNum83">
    <w:name w:val="RTF_Num 8 3"/>
    <w:rsid w:val="00DC0671"/>
  </w:style>
  <w:style w:type="character" w:customStyle="1" w:styleId="RTFNum84">
    <w:name w:val="RTF_Num 8 4"/>
    <w:rsid w:val="00DC0671"/>
  </w:style>
  <w:style w:type="character" w:customStyle="1" w:styleId="RTFNum85">
    <w:name w:val="RTF_Num 8 5"/>
    <w:rsid w:val="00DC0671"/>
  </w:style>
  <w:style w:type="character" w:customStyle="1" w:styleId="RTFNum86">
    <w:name w:val="RTF_Num 8 6"/>
    <w:rsid w:val="00DC0671"/>
  </w:style>
  <w:style w:type="character" w:customStyle="1" w:styleId="RTFNum87">
    <w:name w:val="RTF_Num 8 7"/>
    <w:rsid w:val="00DC0671"/>
  </w:style>
  <w:style w:type="character" w:customStyle="1" w:styleId="RTFNum88">
    <w:name w:val="RTF_Num 8 8"/>
    <w:rsid w:val="00DC0671"/>
  </w:style>
  <w:style w:type="character" w:customStyle="1" w:styleId="RTFNum89">
    <w:name w:val="RTF_Num 8 9"/>
    <w:rsid w:val="00DC0671"/>
  </w:style>
  <w:style w:type="character" w:customStyle="1" w:styleId="RTFNum91">
    <w:name w:val="RTF_Num 9 1"/>
    <w:rsid w:val="00DC0671"/>
  </w:style>
  <w:style w:type="character" w:customStyle="1" w:styleId="RTFNum92">
    <w:name w:val="RTF_Num 9 2"/>
    <w:rsid w:val="00DC0671"/>
  </w:style>
  <w:style w:type="character" w:customStyle="1" w:styleId="RTFNum93">
    <w:name w:val="RTF_Num 9 3"/>
    <w:rsid w:val="00DC0671"/>
  </w:style>
  <w:style w:type="character" w:customStyle="1" w:styleId="RTFNum94">
    <w:name w:val="RTF_Num 9 4"/>
    <w:rsid w:val="00DC0671"/>
  </w:style>
  <w:style w:type="character" w:customStyle="1" w:styleId="RTFNum95">
    <w:name w:val="RTF_Num 9 5"/>
    <w:rsid w:val="00DC0671"/>
  </w:style>
  <w:style w:type="character" w:customStyle="1" w:styleId="RTFNum96">
    <w:name w:val="RTF_Num 9 6"/>
    <w:rsid w:val="00DC0671"/>
  </w:style>
  <w:style w:type="character" w:customStyle="1" w:styleId="RTFNum97">
    <w:name w:val="RTF_Num 9 7"/>
    <w:rsid w:val="00DC0671"/>
  </w:style>
  <w:style w:type="character" w:customStyle="1" w:styleId="RTFNum98">
    <w:name w:val="RTF_Num 9 8"/>
    <w:rsid w:val="00DC0671"/>
  </w:style>
  <w:style w:type="character" w:customStyle="1" w:styleId="RTFNum99">
    <w:name w:val="RTF_Num 9 9"/>
    <w:rsid w:val="00DC0671"/>
  </w:style>
  <w:style w:type="character" w:styleId="Forte">
    <w:name w:val="Strong"/>
    <w:uiPriority w:val="22"/>
    <w:qFormat/>
    <w:rsid w:val="00DC0671"/>
    <w:rPr>
      <w:b/>
      <w:bCs/>
    </w:rPr>
  </w:style>
  <w:style w:type="character" w:styleId="Hiperligao">
    <w:name w:val="Hyperlink"/>
    <w:rsid w:val="00DC0671"/>
    <w:rPr>
      <w:color w:val="000080"/>
      <w:u w:val="single"/>
    </w:rPr>
  </w:style>
  <w:style w:type="character" w:customStyle="1" w:styleId="Citao1">
    <w:name w:val="Citação1"/>
    <w:rsid w:val="00DC0671"/>
    <w:rPr>
      <w:i/>
      <w:iCs/>
    </w:rPr>
  </w:style>
  <w:style w:type="character" w:customStyle="1" w:styleId="Smbolosdenumerao">
    <w:name w:val="Símbolos de numeração"/>
    <w:rsid w:val="00DC0671"/>
  </w:style>
  <w:style w:type="character" w:customStyle="1" w:styleId="Marcas">
    <w:name w:val="Marcas"/>
    <w:rsid w:val="00DC0671"/>
    <w:rPr>
      <w:rFonts w:ascii="OpenSymbol" w:eastAsia="OpenSymbol" w:hAnsi="OpenSymbol" w:cs="OpenSymbol"/>
    </w:rPr>
  </w:style>
  <w:style w:type="character" w:customStyle="1" w:styleId="nfase">
    <w:name w:val="?nfase"/>
    <w:rsid w:val="00DC0671"/>
    <w:rPr>
      <w:i/>
      <w:iCs/>
    </w:rPr>
  </w:style>
  <w:style w:type="character" w:customStyle="1" w:styleId="Ligaodeinternetvisitada">
    <w:name w:val="Liga??o de internet visitada"/>
    <w:rsid w:val="00DC0671"/>
    <w:rPr>
      <w:color w:val="800000"/>
      <w:u w:val="single"/>
    </w:rPr>
  </w:style>
  <w:style w:type="character" w:customStyle="1" w:styleId="CabealhoCarcter">
    <w:name w:val="Cabeçalho Carácter"/>
    <w:basedOn w:val="Tipodeletrapredefinidodopargrafo1"/>
    <w:rsid w:val="00DC0671"/>
    <w:rPr>
      <w:rFonts w:ascii="Calibri" w:eastAsia="Times New Roman" w:hAnsi="Calibri" w:cs="Times New Roman"/>
      <w:sz w:val="24"/>
      <w:szCs w:val="24"/>
    </w:rPr>
  </w:style>
  <w:style w:type="character" w:customStyle="1" w:styleId="RodapCarcter">
    <w:name w:val="Rodapé Carácter"/>
    <w:basedOn w:val="Tipodeletrapredefinidodopargrafo1"/>
    <w:rsid w:val="00DC0671"/>
    <w:rPr>
      <w:rFonts w:ascii="Calibri" w:eastAsia="Times New Roman" w:hAnsi="Calibri" w:cs="Times New Roman"/>
      <w:sz w:val="24"/>
      <w:szCs w:val="24"/>
    </w:rPr>
  </w:style>
  <w:style w:type="character" w:customStyle="1" w:styleId="TextodebaloCarcter">
    <w:name w:val="Texto de balão Carácter"/>
    <w:basedOn w:val="Tipodeletrapredefinidodopargrafo1"/>
    <w:rsid w:val="00DC0671"/>
    <w:rPr>
      <w:rFonts w:ascii="Lucida Grande" w:eastAsia="Times New Roman" w:hAnsi="Lucida Grande" w:cs="Times New Roman"/>
      <w:sz w:val="18"/>
      <w:szCs w:val="18"/>
    </w:rPr>
  </w:style>
  <w:style w:type="character" w:customStyle="1" w:styleId="SemEspaamentoCarcter">
    <w:name w:val="Sem Espaçamento Carácter"/>
    <w:rsid w:val="00DC0671"/>
    <w:rPr>
      <w:rFonts w:ascii="Calibri" w:hAnsi="Calibri" w:cs="Calibri"/>
      <w:sz w:val="22"/>
      <w:szCs w:val="22"/>
      <w:lang w:eastAsia="ar-SA" w:bidi="ar-SA"/>
    </w:rPr>
  </w:style>
  <w:style w:type="character" w:customStyle="1" w:styleId="HTMLpr-formatadoCarcter">
    <w:name w:val="HTML pré-formatado Carácter"/>
    <w:basedOn w:val="Tipodeletrapredefinidodopargrafo1"/>
    <w:rsid w:val="00DC0671"/>
    <w:rPr>
      <w:rFonts w:ascii="Courier New" w:hAnsi="Courier New" w:cs="Courier New"/>
      <w:color w:val="666666"/>
    </w:rPr>
  </w:style>
  <w:style w:type="character" w:customStyle="1" w:styleId="apple-converted-space">
    <w:name w:val="apple-converted-space"/>
    <w:rsid w:val="00DC0671"/>
  </w:style>
  <w:style w:type="character" w:styleId="nfase0">
    <w:name w:val="Emphasis"/>
    <w:basedOn w:val="Tipodeletrapredefinidodopargrafo1"/>
    <w:uiPriority w:val="20"/>
    <w:qFormat/>
    <w:rsid w:val="00DC0671"/>
    <w:rPr>
      <w:i/>
      <w:iCs/>
    </w:rPr>
  </w:style>
  <w:style w:type="character" w:styleId="CitaoHTML">
    <w:name w:val="HTML Cite"/>
    <w:basedOn w:val="Tipodeletrapredefinidodopargrafo1"/>
    <w:uiPriority w:val="99"/>
    <w:rsid w:val="00DC0671"/>
    <w:rPr>
      <w:i/>
      <w:iCs/>
    </w:rPr>
  </w:style>
  <w:style w:type="character" w:customStyle="1" w:styleId="dyjrff">
    <w:name w:val="dyjrff"/>
    <w:basedOn w:val="Tipodeletrapredefinidodopargrafo1"/>
    <w:rsid w:val="00DC0671"/>
  </w:style>
  <w:style w:type="character" w:customStyle="1" w:styleId="muxgbd">
    <w:name w:val="muxgbd"/>
    <w:basedOn w:val="Tipodeletrapredefinidodopargrafo1"/>
    <w:rsid w:val="00DC0671"/>
  </w:style>
  <w:style w:type="character" w:customStyle="1" w:styleId="yt-core-attributed-string">
    <w:name w:val="yt-core-attributed-string"/>
    <w:basedOn w:val="Tipodeletrapredefinidodopargrafo1"/>
    <w:rsid w:val="00DC0671"/>
  </w:style>
  <w:style w:type="character" w:customStyle="1" w:styleId="style-scope">
    <w:name w:val="style-scope"/>
    <w:basedOn w:val="Tipodeletrapredefinidodopargrafo1"/>
    <w:rsid w:val="00DC0671"/>
  </w:style>
  <w:style w:type="character" w:customStyle="1" w:styleId="js-work-more-abstract-truncated">
    <w:name w:val="js-work-more-abstract-truncated"/>
    <w:basedOn w:val="Tipodeletrapredefinidodopargrafo1"/>
    <w:rsid w:val="00DC0671"/>
  </w:style>
  <w:style w:type="character" w:customStyle="1" w:styleId="js-profile-work-strip-edit-button-wrapper">
    <w:name w:val="js-profile-work-strip-edit-button-wrapper"/>
    <w:basedOn w:val="Tipodeletrapredefinidodopargrafo1"/>
    <w:rsid w:val="00DC0671"/>
  </w:style>
  <w:style w:type="character" w:customStyle="1" w:styleId="js-view-count">
    <w:name w:val="js-view-count"/>
    <w:basedOn w:val="Tipodeletrapredefinidodopargrafo1"/>
    <w:rsid w:val="00DC0671"/>
  </w:style>
  <w:style w:type="character" w:customStyle="1" w:styleId="highlight">
    <w:name w:val="highlight"/>
    <w:basedOn w:val="Tipodeletrapredefinidodopargrafo1"/>
    <w:rsid w:val="00DC0671"/>
  </w:style>
  <w:style w:type="character" w:customStyle="1" w:styleId="nova-legacy-e-badge">
    <w:name w:val="nova-legacy-e-badge"/>
    <w:basedOn w:val="Tipodeletrapredefinidodopargrafo1"/>
    <w:rsid w:val="00DC0671"/>
  </w:style>
  <w:style w:type="character" w:customStyle="1" w:styleId="nova-legacy-v-person-inline-itemfullname">
    <w:name w:val="nova-legacy-v-person-inline-item__fullname"/>
    <w:basedOn w:val="Tipodeletrapredefinidodopargrafo1"/>
    <w:rsid w:val="00DC0671"/>
  </w:style>
  <w:style w:type="character" w:customStyle="1" w:styleId="nova-legacy-c-buttonlabel">
    <w:name w:val="nova-legacy-c-button__label"/>
    <w:basedOn w:val="Tipodeletrapredefinidodopargrafo1"/>
    <w:rsid w:val="00DC0671"/>
  </w:style>
  <w:style w:type="character" w:customStyle="1" w:styleId="nova-legacy-v-publication-itemperson-list-truncation">
    <w:name w:val="nova-legacy-v-publication-item__person-list-truncation"/>
    <w:basedOn w:val="Tipodeletrapredefinidodopargrafo1"/>
    <w:rsid w:val="00DC0671"/>
  </w:style>
  <w:style w:type="character" w:customStyle="1" w:styleId="js-bookmark-count-text">
    <w:name w:val="js-bookmark-count-text"/>
    <w:basedOn w:val="Tipodeletrapredefinidodopargrafo1"/>
    <w:rsid w:val="00DC0671"/>
  </w:style>
  <w:style w:type="character" w:customStyle="1" w:styleId="js-suggestions-count-text">
    <w:name w:val="js-suggestions-count-text"/>
    <w:basedOn w:val="Tipodeletrapredefinidodopargrafo1"/>
    <w:rsid w:val="00DC0671"/>
  </w:style>
  <w:style w:type="paragraph" w:customStyle="1" w:styleId="Ttulo20">
    <w:name w:val="Título2"/>
    <w:basedOn w:val="Normal"/>
    <w:next w:val="Corpodetexto"/>
    <w:rsid w:val="00DC0671"/>
    <w:pPr>
      <w:keepNext/>
      <w:spacing w:before="240" w:after="120"/>
    </w:pPr>
    <w:rPr>
      <w:rFonts w:ascii="Arial" w:eastAsia="Microsoft YaHei" w:hAnsi="Arial" w:cs="Arial"/>
      <w:sz w:val="28"/>
      <w:szCs w:val="28"/>
    </w:rPr>
  </w:style>
  <w:style w:type="paragraph" w:styleId="Corpodetexto">
    <w:name w:val="Body Text"/>
    <w:basedOn w:val="Normal"/>
    <w:rsid w:val="00DC0671"/>
    <w:pPr>
      <w:spacing w:after="120"/>
    </w:pPr>
    <w:rPr>
      <w:rFonts w:eastAsia="Times New Roman" w:cs="Times New Roman"/>
    </w:rPr>
  </w:style>
  <w:style w:type="paragraph" w:styleId="Lista">
    <w:name w:val="List"/>
    <w:basedOn w:val="Corpodetexto"/>
    <w:rsid w:val="00DC0671"/>
    <w:rPr>
      <w:rFonts w:eastAsia="Arial"/>
    </w:rPr>
  </w:style>
  <w:style w:type="paragraph" w:customStyle="1" w:styleId="Legenda2">
    <w:name w:val="Legenda2"/>
    <w:basedOn w:val="Normal"/>
    <w:rsid w:val="00DC0671"/>
    <w:pPr>
      <w:suppressLineNumbers/>
      <w:spacing w:before="120" w:after="120"/>
    </w:pPr>
    <w:rPr>
      <w:rFonts w:cs="Arial"/>
      <w:i/>
      <w:iCs/>
    </w:rPr>
  </w:style>
  <w:style w:type="paragraph" w:customStyle="1" w:styleId="ndice">
    <w:name w:val="Índice"/>
    <w:basedOn w:val="Normal"/>
    <w:rsid w:val="00DC0671"/>
    <w:rPr>
      <w:rFonts w:cs="Times New Roman"/>
    </w:rPr>
  </w:style>
  <w:style w:type="paragraph" w:customStyle="1" w:styleId="Ttulo10">
    <w:name w:val="Título1"/>
    <w:basedOn w:val="Normal"/>
    <w:next w:val="Corpodetexto"/>
    <w:rsid w:val="00DC0671"/>
    <w:pPr>
      <w:keepNext/>
      <w:spacing w:before="240" w:after="120"/>
    </w:pPr>
    <w:rPr>
      <w:rFonts w:ascii="Arial" w:hAnsi="Arial" w:cs="Microsoft YaHei"/>
      <w:sz w:val="28"/>
    </w:rPr>
  </w:style>
  <w:style w:type="paragraph" w:customStyle="1" w:styleId="Legenda1">
    <w:name w:val="Legenda1"/>
    <w:basedOn w:val="Normal"/>
    <w:rsid w:val="00DC0671"/>
    <w:pPr>
      <w:spacing w:before="120" w:after="120"/>
    </w:pPr>
    <w:rPr>
      <w:rFonts w:cs="Times New Roman"/>
      <w:i/>
      <w:iCs/>
    </w:rPr>
  </w:style>
  <w:style w:type="paragraph" w:customStyle="1" w:styleId="Contedodatabela">
    <w:name w:val="Conteúdo da tabela"/>
    <w:basedOn w:val="Normal"/>
    <w:rsid w:val="00DC0671"/>
  </w:style>
  <w:style w:type="paragraph" w:customStyle="1" w:styleId="Ttulodatabela">
    <w:name w:val="Título da tabela"/>
    <w:basedOn w:val="Contedodatabela"/>
    <w:rsid w:val="00DC0671"/>
    <w:pPr>
      <w:jc w:val="center"/>
    </w:pPr>
    <w:rPr>
      <w:b/>
      <w:bCs/>
    </w:rPr>
  </w:style>
  <w:style w:type="paragraph" w:customStyle="1" w:styleId="Linhahorizontal">
    <w:name w:val="Linha horizontal"/>
    <w:basedOn w:val="Normal"/>
    <w:next w:val="Corpodetexto"/>
    <w:rsid w:val="00DC0671"/>
    <w:pPr>
      <w:pBdr>
        <w:bottom w:val="double" w:sz="1" w:space="0" w:color="808080"/>
      </w:pBdr>
      <w:spacing w:after="283"/>
    </w:pPr>
    <w:rPr>
      <w:sz w:val="12"/>
    </w:rPr>
  </w:style>
  <w:style w:type="paragraph" w:customStyle="1" w:styleId="Contedodamoldura">
    <w:name w:val="Conteúdo da moldura"/>
    <w:basedOn w:val="Corpodetexto"/>
    <w:rsid w:val="00DC0671"/>
  </w:style>
  <w:style w:type="paragraph" w:styleId="Cabealho">
    <w:name w:val="header"/>
    <w:basedOn w:val="Normal"/>
    <w:rsid w:val="00DC0671"/>
    <w:pPr>
      <w:widowControl/>
      <w:tabs>
        <w:tab w:val="center" w:pos="4320"/>
        <w:tab w:val="right" w:pos="8640"/>
      </w:tabs>
      <w:suppressAutoHyphens w:val="0"/>
      <w:autoSpaceDE/>
    </w:pPr>
    <w:rPr>
      <w:rFonts w:ascii="Calibri" w:eastAsia="Times New Roman" w:hAnsi="Calibri" w:cs="Times New Roman"/>
      <w:lang w:eastAsia="ar-SA" w:bidi="ar-SA"/>
    </w:rPr>
  </w:style>
  <w:style w:type="paragraph" w:styleId="Rodap">
    <w:name w:val="footer"/>
    <w:basedOn w:val="Normal"/>
    <w:rsid w:val="00DC0671"/>
    <w:pPr>
      <w:widowControl/>
      <w:tabs>
        <w:tab w:val="center" w:pos="4320"/>
        <w:tab w:val="right" w:pos="8640"/>
      </w:tabs>
      <w:suppressAutoHyphens w:val="0"/>
      <w:autoSpaceDE/>
    </w:pPr>
    <w:rPr>
      <w:rFonts w:ascii="Calibri" w:eastAsia="Times New Roman" w:hAnsi="Calibri" w:cs="Times New Roman"/>
      <w:lang w:eastAsia="ar-SA" w:bidi="ar-SA"/>
    </w:rPr>
  </w:style>
  <w:style w:type="paragraph" w:styleId="Textodebalo">
    <w:name w:val="Balloon Text"/>
    <w:basedOn w:val="Normal"/>
    <w:rsid w:val="00DC0671"/>
    <w:pPr>
      <w:widowControl/>
      <w:suppressAutoHyphens w:val="0"/>
      <w:autoSpaceDE/>
    </w:pPr>
    <w:rPr>
      <w:rFonts w:ascii="Lucida Grande" w:eastAsia="Times New Roman" w:hAnsi="Lucida Grande" w:cs="Times New Roman"/>
      <w:sz w:val="18"/>
      <w:szCs w:val="18"/>
      <w:lang w:eastAsia="ar-SA" w:bidi="ar-SA"/>
    </w:rPr>
  </w:style>
  <w:style w:type="paragraph" w:styleId="SemEspaamento">
    <w:name w:val="No Spacing"/>
    <w:qFormat/>
    <w:rsid w:val="00DC0671"/>
    <w:pPr>
      <w:suppressAutoHyphens/>
    </w:pPr>
    <w:rPr>
      <w:rFonts w:ascii="Calibri" w:hAnsi="Calibri" w:cs="Calibri"/>
      <w:sz w:val="22"/>
      <w:szCs w:val="22"/>
      <w:lang w:eastAsia="ar-SA"/>
    </w:rPr>
  </w:style>
  <w:style w:type="paragraph" w:styleId="HTMLpr-formatado">
    <w:name w:val="HTML Preformatted"/>
    <w:basedOn w:val="Normal"/>
    <w:rsid w:val="00DC06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eastAsia="Times New Roman" w:hAnsi="Courier New" w:cs="Courier New"/>
      <w:color w:val="666666"/>
      <w:sz w:val="20"/>
      <w:szCs w:val="20"/>
      <w:lang w:eastAsia="ar-SA" w:bidi="ar-SA"/>
    </w:rPr>
  </w:style>
  <w:style w:type="paragraph" w:styleId="NormalWeb">
    <w:name w:val="Normal (Web)"/>
    <w:basedOn w:val="Normal"/>
    <w:uiPriority w:val="99"/>
    <w:rsid w:val="00DC0671"/>
    <w:pPr>
      <w:widowControl/>
      <w:suppressAutoHyphens w:val="0"/>
      <w:autoSpaceDE/>
      <w:spacing w:before="100" w:after="100"/>
    </w:pPr>
    <w:rPr>
      <w:rFonts w:eastAsia="Times New Roman" w:cs="Times New Roman"/>
      <w:lang w:eastAsia="ar-SA" w:bidi="ar-SA"/>
    </w:rPr>
  </w:style>
  <w:style w:type="paragraph" w:styleId="PargrafodaLista">
    <w:name w:val="List Paragraph"/>
    <w:basedOn w:val="Normal"/>
    <w:qFormat/>
    <w:rsid w:val="00DC0671"/>
    <w:pPr>
      <w:widowControl/>
      <w:suppressAutoHyphens w:val="0"/>
      <w:autoSpaceDE/>
      <w:ind w:left="720"/>
    </w:pPr>
    <w:rPr>
      <w:rFonts w:ascii="Calibri" w:eastAsia="Times New Roman" w:hAnsi="Calibri" w:cs="Times New Roman"/>
      <w:lang w:eastAsia="ar-SA" w:bidi="ar-SA"/>
    </w:rPr>
  </w:style>
  <w:style w:type="character" w:customStyle="1" w:styleId="a">
    <w:name w:val="a"/>
    <w:basedOn w:val="Tipodeletrapredefinidodopargrafo"/>
    <w:rsid w:val="00AC21DE"/>
  </w:style>
  <w:style w:type="character" w:customStyle="1" w:styleId="l6">
    <w:name w:val="l6"/>
    <w:basedOn w:val="Tipodeletrapredefinidodopargrafo"/>
    <w:rsid w:val="00AC21DE"/>
  </w:style>
  <w:style w:type="character" w:customStyle="1" w:styleId="l7">
    <w:name w:val="l7"/>
    <w:basedOn w:val="Tipodeletrapredefinidodopargrafo"/>
    <w:rsid w:val="00576C17"/>
  </w:style>
  <w:style w:type="character" w:customStyle="1" w:styleId="l9">
    <w:name w:val="l9"/>
    <w:basedOn w:val="Tipodeletrapredefinidodopargrafo"/>
    <w:rsid w:val="00576C17"/>
  </w:style>
  <w:style w:type="character" w:customStyle="1" w:styleId="l11">
    <w:name w:val="l11"/>
    <w:basedOn w:val="Tipodeletrapredefinidodopargrafo"/>
    <w:rsid w:val="00576C17"/>
  </w:style>
  <w:style w:type="character" w:customStyle="1" w:styleId="l8">
    <w:name w:val="l8"/>
    <w:basedOn w:val="Tipodeletrapredefinidodopargrafo"/>
    <w:rsid w:val="00576C17"/>
  </w:style>
  <w:style w:type="character" w:customStyle="1" w:styleId="l">
    <w:name w:val="l"/>
    <w:basedOn w:val="Tipodeletrapredefinidodopargrafo"/>
    <w:rsid w:val="00576C17"/>
  </w:style>
  <w:style w:type="character" w:customStyle="1" w:styleId="l10">
    <w:name w:val="l10"/>
    <w:basedOn w:val="Tipodeletrapredefinidodopargrafo"/>
    <w:rsid w:val="00576C17"/>
  </w:style>
  <w:style w:type="character" w:customStyle="1" w:styleId="Ttulo4Carcter">
    <w:name w:val="Título 4 Carácter"/>
    <w:basedOn w:val="Tipodeletrapredefinidodopargrafo"/>
    <w:link w:val="Ttulo4"/>
    <w:uiPriority w:val="9"/>
    <w:semiHidden/>
    <w:rsid w:val="006E69B0"/>
    <w:rPr>
      <w:rFonts w:ascii="Calibri" w:eastAsia="Times New Roman" w:hAnsi="Calibri" w:cs="Mangal"/>
      <w:b/>
      <w:bCs/>
      <w:sz w:val="28"/>
      <w:szCs w:val="25"/>
      <w:lang w:eastAsia="hi-IN" w:bidi="hi-IN"/>
    </w:rPr>
  </w:style>
  <w:style w:type="character" w:customStyle="1" w:styleId="Ttulo5Carcter">
    <w:name w:val="Título 5 Carácter"/>
    <w:basedOn w:val="Tipodeletrapredefinidodopargrafo"/>
    <w:link w:val="Ttulo5"/>
    <w:uiPriority w:val="9"/>
    <w:semiHidden/>
    <w:rsid w:val="006E69B0"/>
    <w:rPr>
      <w:rFonts w:ascii="Calibri" w:eastAsia="Times New Roman" w:hAnsi="Calibri" w:cs="Mangal"/>
      <w:b/>
      <w:bCs/>
      <w:i/>
      <w:iCs/>
      <w:sz w:val="26"/>
      <w:szCs w:val="23"/>
      <w:lang w:eastAsia="hi-IN" w:bidi="hi-IN"/>
    </w:rPr>
  </w:style>
  <w:style w:type="character" w:customStyle="1" w:styleId="en">
    <w:name w:val="en"/>
    <w:basedOn w:val="Tipodeletrapredefinidodopargrafo"/>
    <w:rsid w:val="006E69B0"/>
  </w:style>
  <w:style w:type="character" w:customStyle="1" w:styleId="mw-headline">
    <w:name w:val="mw-headline"/>
    <w:basedOn w:val="Tipodeletrapredefinidodopargrafo"/>
    <w:rsid w:val="006E69B0"/>
  </w:style>
  <w:style w:type="character" w:customStyle="1" w:styleId="mw-cite-backlink">
    <w:name w:val="mw-cite-backlink"/>
    <w:basedOn w:val="Tipodeletrapredefinidodopargrafo"/>
    <w:rsid w:val="006E69B0"/>
  </w:style>
  <w:style w:type="character" w:customStyle="1" w:styleId="reference-text">
    <w:name w:val="reference-text"/>
    <w:basedOn w:val="Tipodeletrapredefinidodopargrafo"/>
    <w:rsid w:val="006E69B0"/>
  </w:style>
  <w:style w:type="character" w:customStyle="1" w:styleId="cite-accessibility-label">
    <w:name w:val="cite-accessibility-label"/>
    <w:basedOn w:val="Tipodeletrapredefinidodopargrafo"/>
    <w:rsid w:val="006E69B0"/>
  </w:style>
  <w:style w:type="character" w:customStyle="1" w:styleId="reference-accessdate">
    <w:name w:val="reference-accessdate"/>
    <w:basedOn w:val="Tipodeletrapredefinidodopargrafo"/>
    <w:rsid w:val="006E69B0"/>
  </w:style>
  <w:style w:type="paragraph" w:customStyle="1" w:styleId="texte">
    <w:name w:val="texte"/>
    <w:basedOn w:val="Normal"/>
    <w:rsid w:val="009F1E02"/>
    <w:pPr>
      <w:widowControl/>
      <w:suppressAutoHyphens w:val="0"/>
      <w:autoSpaceDE/>
      <w:spacing w:before="100" w:beforeAutospacing="1" w:after="100" w:afterAutospacing="1"/>
    </w:pPr>
    <w:rPr>
      <w:rFonts w:eastAsia="Times New Roman" w:cs="Times New Roman"/>
      <w:lang w:eastAsia="pt-PT" w:bidi="ar-SA"/>
    </w:rPr>
  </w:style>
  <w:style w:type="character" w:customStyle="1" w:styleId="paranumber">
    <w:name w:val="paranumber"/>
    <w:basedOn w:val="Tipodeletrapredefinidodopargrafo"/>
    <w:rsid w:val="009F1E02"/>
  </w:style>
  <w:style w:type="paragraph" w:customStyle="1" w:styleId="legendeillustration">
    <w:name w:val="legendeillustration"/>
    <w:basedOn w:val="Normal"/>
    <w:rsid w:val="009F1E02"/>
    <w:pPr>
      <w:widowControl/>
      <w:suppressAutoHyphens w:val="0"/>
      <w:autoSpaceDE/>
      <w:spacing w:before="100" w:beforeAutospacing="1" w:after="100" w:afterAutospacing="1"/>
    </w:pPr>
    <w:rPr>
      <w:rFonts w:eastAsia="Times New Roman" w:cs="Times New Roman"/>
      <w:lang w:eastAsia="pt-PT" w:bidi="ar-SA"/>
    </w:rPr>
  </w:style>
  <w:style w:type="character" w:styleId="Hiperligaovisitada">
    <w:name w:val="FollowedHyperlink"/>
    <w:basedOn w:val="Tipodeletrapredefinidodopargrafo"/>
    <w:uiPriority w:val="99"/>
    <w:semiHidden/>
    <w:unhideWhenUsed/>
    <w:rsid w:val="00451C85"/>
    <w:rPr>
      <w:color w:val="800080" w:themeColor="followedHyperlink"/>
      <w:u w:val="single"/>
    </w:rPr>
  </w:style>
  <w:style w:type="character" w:customStyle="1" w:styleId="save-to-library">
    <w:name w:val="save-to-library"/>
    <w:basedOn w:val="Tipodeletrapredefinidodopargrafo"/>
    <w:rsid w:val="0001509B"/>
  </w:style>
  <w:style w:type="character" w:customStyle="1" w:styleId="work-card--stat-inner-wrapper">
    <w:name w:val="work-card--stat-inner-wrapper"/>
    <w:basedOn w:val="Tipodeletrapredefinidodopargrafo"/>
    <w:rsid w:val="00D418EA"/>
  </w:style>
  <w:style w:type="character" w:customStyle="1" w:styleId="clickable">
    <w:name w:val="clickable"/>
    <w:basedOn w:val="Tipodeletrapredefinidodopargrafo"/>
    <w:rsid w:val="00D418EA"/>
  </w:style>
  <w:style w:type="paragraph" w:customStyle="1" w:styleId="sapomedia">
    <w:name w:val="sapomedia"/>
    <w:basedOn w:val="Normal"/>
    <w:rsid w:val="00322BA6"/>
    <w:pPr>
      <w:widowControl/>
      <w:suppressAutoHyphens w:val="0"/>
      <w:autoSpaceDE/>
      <w:spacing w:before="100" w:beforeAutospacing="1" w:after="100" w:afterAutospacing="1"/>
    </w:pPr>
    <w:rPr>
      <w:rFonts w:eastAsia="Times New Roman" w:cs="Times New Roman"/>
      <w:lang w:eastAsia="pt-PT" w:bidi="ar-SA"/>
    </w:rPr>
  </w:style>
  <w:style w:type="character" w:customStyle="1" w:styleId="ri-card-stat-label">
    <w:name w:val="ri-card-stat-label"/>
    <w:basedOn w:val="Tipodeletrapredefinidodopargrafo"/>
    <w:rsid w:val="00453AF9"/>
  </w:style>
  <w:style w:type="character" w:customStyle="1" w:styleId="thumb-text">
    <w:name w:val="thumb-text"/>
    <w:basedOn w:val="Tipodeletrapredefinidodopargrafo"/>
    <w:rsid w:val="00ED5548"/>
  </w:style>
  <w:style w:type="character" w:customStyle="1" w:styleId="xt0psk2">
    <w:name w:val="xt0psk2"/>
    <w:basedOn w:val="Tipodeletrapredefinidodopargrafo"/>
    <w:rsid w:val="009D5351"/>
  </w:style>
  <w:style w:type="character" w:customStyle="1" w:styleId="x193iq5w">
    <w:name w:val="x193iq5w"/>
    <w:basedOn w:val="Tipodeletrapredefinidodopargrafo"/>
    <w:rsid w:val="009D5351"/>
  </w:style>
  <w:style w:type="character" w:customStyle="1" w:styleId="nova-legacy-v-person-inline-itemimage-container">
    <w:name w:val="nova-legacy-v-person-inline-item__image-container"/>
    <w:basedOn w:val="Tipodeletrapredefinidodopargrafo"/>
    <w:rsid w:val="00CD749E"/>
  </w:style>
  <w:style w:type="character" w:customStyle="1" w:styleId="xk50ysn">
    <w:name w:val="xk50ysn"/>
    <w:basedOn w:val="Tipodeletrapredefinidodopargrafo"/>
    <w:rsid w:val="009171AC"/>
  </w:style>
  <w:style w:type="character" w:customStyle="1" w:styleId="xzpqnlu">
    <w:name w:val="xzpqnlu"/>
    <w:basedOn w:val="Tipodeletrapredefinidodopargrafo"/>
    <w:rsid w:val="009171AC"/>
  </w:style>
  <w:style w:type="character" w:customStyle="1" w:styleId="vuuxrf">
    <w:name w:val="vuuxrf"/>
    <w:basedOn w:val="Tipodeletrapredefinidodopargrafo"/>
    <w:rsid w:val="00D11708"/>
  </w:style>
  <w:style w:type="character" w:customStyle="1" w:styleId="apx8vc">
    <w:name w:val="apx8vc"/>
    <w:basedOn w:val="Tipodeletrapredefinidodopargrafo"/>
    <w:rsid w:val="00D11708"/>
  </w:style>
  <w:style w:type="character" w:customStyle="1" w:styleId="mark">
    <w:name w:val="mark"/>
    <w:basedOn w:val="Tipodeletrapredefinidodopargrafo"/>
    <w:rsid w:val="00D967CF"/>
  </w:style>
  <w:style w:type="character" w:customStyle="1" w:styleId="book-rating-interest-score">
    <w:name w:val="book-rating-interest-score"/>
    <w:basedOn w:val="Tipodeletrapredefinidodopargrafo"/>
    <w:rsid w:val="00D967CF"/>
  </w:style>
  <w:style w:type="character" w:customStyle="1" w:styleId="book-rating-quality-score">
    <w:name w:val="book-rating-quality-score"/>
    <w:basedOn w:val="Tipodeletrapredefinidodopargrafo"/>
    <w:rsid w:val="00D967CF"/>
  </w:style>
</w:styles>
</file>

<file path=word/webSettings.xml><?xml version="1.0" encoding="utf-8"?>
<w:webSettings xmlns:r="http://schemas.openxmlformats.org/officeDocument/2006/relationships" xmlns:w="http://schemas.openxmlformats.org/wordprocessingml/2006/main">
  <w:divs>
    <w:div w:id="14625160">
      <w:bodyDiv w:val="1"/>
      <w:marLeft w:val="0"/>
      <w:marRight w:val="0"/>
      <w:marTop w:val="0"/>
      <w:marBottom w:val="0"/>
      <w:divBdr>
        <w:top w:val="none" w:sz="0" w:space="0" w:color="auto"/>
        <w:left w:val="none" w:sz="0" w:space="0" w:color="auto"/>
        <w:bottom w:val="none" w:sz="0" w:space="0" w:color="auto"/>
        <w:right w:val="none" w:sz="0" w:space="0" w:color="auto"/>
      </w:divBdr>
    </w:div>
    <w:div w:id="38632797">
      <w:bodyDiv w:val="1"/>
      <w:marLeft w:val="0"/>
      <w:marRight w:val="0"/>
      <w:marTop w:val="0"/>
      <w:marBottom w:val="0"/>
      <w:divBdr>
        <w:top w:val="none" w:sz="0" w:space="0" w:color="auto"/>
        <w:left w:val="none" w:sz="0" w:space="0" w:color="auto"/>
        <w:bottom w:val="none" w:sz="0" w:space="0" w:color="auto"/>
        <w:right w:val="none" w:sz="0" w:space="0" w:color="auto"/>
      </w:divBdr>
      <w:divsChild>
        <w:div w:id="687365976">
          <w:marLeft w:val="91"/>
          <w:marRight w:val="0"/>
          <w:marTop w:val="182"/>
          <w:marBottom w:val="182"/>
          <w:divBdr>
            <w:top w:val="none" w:sz="0" w:space="0" w:color="auto"/>
            <w:left w:val="none" w:sz="0" w:space="0" w:color="auto"/>
            <w:bottom w:val="none" w:sz="0" w:space="0" w:color="auto"/>
            <w:right w:val="none" w:sz="0" w:space="0" w:color="auto"/>
          </w:divBdr>
        </w:div>
        <w:div w:id="1698004193">
          <w:marLeft w:val="182"/>
          <w:marRight w:val="0"/>
          <w:marTop w:val="91"/>
          <w:marBottom w:val="91"/>
          <w:divBdr>
            <w:top w:val="none" w:sz="0" w:space="0" w:color="auto"/>
            <w:left w:val="none" w:sz="0" w:space="0" w:color="auto"/>
            <w:bottom w:val="none" w:sz="0" w:space="0" w:color="auto"/>
            <w:right w:val="none" w:sz="0" w:space="0" w:color="auto"/>
          </w:divBdr>
        </w:div>
        <w:div w:id="1827940109">
          <w:marLeft w:val="182"/>
          <w:marRight w:val="0"/>
          <w:marTop w:val="91"/>
          <w:marBottom w:val="91"/>
          <w:divBdr>
            <w:top w:val="none" w:sz="0" w:space="0" w:color="auto"/>
            <w:left w:val="none" w:sz="0" w:space="0" w:color="auto"/>
            <w:bottom w:val="none" w:sz="0" w:space="0" w:color="auto"/>
            <w:right w:val="none" w:sz="0" w:space="0" w:color="auto"/>
          </w:divBdr>
        </w:div>
      </w:divsChild>
    </w:div>
    <w:div w:id="79835298">
      <w:bodyDiv w:val="1"/>
      <w:marLeft w:val="0"/>
      <w:marRight w:val="0"/>
      <w:marTop w:val="0"/>
      <w:marBottom w:val="0"/>
      <w:divBdr>
        <w:top w:val="none" w:sz="0" w:space="0" w:color="auto"/>
        <w:left w:val="none" w:sz="0" w:space="0" w:color="auto"/>
        <w:bottom w:val="none" w:sz="0" w:space="0" w:color="auto"/>
        <w:right w:val="none" w:sz="0" w:space="0" w:color="auto"/>
      </w:divBdr>
      <w:divsChild>
        <w:div w:id="1609580680">
          <w:marLeft w:val="0"/>
          <w:marRight w:val="0"/>
          <w:marTop w:val="0"/>
          <w:marBottom w:val="0"/>
          <w:divBdr>
            <w:top w:val="none" w:sz="0" w:space="0" w:color="auto"/>
            <w:left w:val="none" w:sz="0" w:space="0" w:color="auto"/>
            <w:bottom w:val="none" w:sz="0" w:space="0" w:color="auto"/>
            <w:right w:val="none" w:sz="0" w:space="0" w:color="auto"/>
          </w:divBdr>
          <w:divsChild>
            <w:div w:id="386149451">
              <w:marLeft w:val="0"/>
              <w:marRight w:val="0"/>
              <w:marTop w:val="0"/>
              <w:marBottom w:val="0"/>
              <w:divBdr>
                <w:top w:val="none" w:sz="0" w:space="0" w:color="auto"/>
                <w:left w:val="none" w:sz="0" w:space="0" w:color="auto"/>
                <w:bottom w:val="none" w:sz="0" w:space="0" w:color="auto"/>
                <w:right w:val="none" w:sz="0" w:space="0" w:color="auto"/>
              </w:divBdr>
              <w:divsChild>
                <w:div w:id="2117215522">
                  <w:marLeft w:val="0"/>
                  <w:marRight w:val="0"/>
                  <w:marTop w:val="0"/>
                  <w:marBottom w:val="0"/>
                  <w:divBdr>
                    <w:top w:val="none" w:sz="0" w:space="0" w:color="auto"/>
                    <w:left w:val="none" w:sz="0" w:space="0" w:color="auto"/>
                    <w:bottom w:val="none" w:sz="0" w:space="0" w:color="auto"/>
                    <w:right w:val="none" w:sz="0" w:space="0" w:color="auto"/>
                  </w:divBdr>
                  <w:divsChild>
                    <w:div w:id="1590695500">
                      <w:marLeft w:val="0"/>
                      <w:marRight w:val="0"/>
                      <w:marTop w:val="0"/>
                      <w:marBottom w:val="0"/>
                      <w:divBdr>
                        <w:top w:val="none" w:sz="0" w:space="0" w:color="auto"/>
                        <w:left w:val="none" w:sz="0" w:space="0" w:color="auto"/>
                        <w:bottom w:val="none" w:sz="0" w:space="0" w:color="auto"/>
                        <w:right w:val="none" w:sz="0" w:space="0" w:color="auto"/>
                      </w:divBdr>
                      <w:divsChild>
                        <w:div w:id="1090466422">
                          <w:marLeft w:val="0"/>
                          <w:marRight w:val="0"/>
                          <w:marTop w:val="100"/>
                          <w:marBottom w:val="100"/>
                          <w:divBdr>
                            <w:top w:val="none" w:sz="0" w:space="0" w:color="auto"/>
                            <w:left w:val="none" w:sz="0" w:space="0" w:color="auto"/>
                            <w:bottom w:val="none" w:sz="0" w:space="0" w:color="auto"/>
                            <w:right w:val="none" w:sz="0" w:space="0" w:color="auto"/>
                          </w:divBdr>
                          <w:divsChild>
                            <w:div w:id="1561937176">
                              <w:marLeft w:val="0"/>
                              <w:marRight w:val="0"/>
                              <w:marTop w:val="9"/>
                              <w:marBottom w:val="9"/>
                              <w:divBdr>
                                <w:top w:val="none" w:sz="0" w:space="0" w:color="auto"/>
                                <w:left w:val="none" w:sz="0" w:space="0" w:color="auto"/>
                                <w:bottom w:val="none" w:sz="0" w:space="0" w:color="auto"/>
                                <w:right w:val="none" w:sz="0" w:space="0" w:color="auto"/>
                              </w:divBdr>
                            </w:div>
                          </w:divsChild>
                        </w:div>
                      </w:divsChild>
                    </w:div>
                  </w:divsChild>
                </w:div>
              </w:divsChild>
            </w:div>
          </w:divsChild>
        </w:div>
        <w:div w:id="1223252717">
          <w:marLeft w:val="0"/>
          <w:marRight w:val="0"/>
          <w:marTop w:val="0"/>
          <w:marBottom w:val="0"/>
          <w:divBdr>
            <w:top w:val="none" w:sz="0" w:space="0" w:color="auto"/>
            <w:left w:val="none" w:sz="0" w:space="0" w:color="auto"/>
            <w:bottom w:val="none" w:sz="0" w:space="0" w:color="auto"/>
            <w:right w:val="none" w:sz="0" w:space="0" w:color="auto"/>
          </w:divBdr>
          <w:divsChild>
            <w:div w:id="810750148">
              <w:marLeft w:val="0"/>
              <w:marRight w:val="0"/>
              <w:marTop w:val="0"/>
              <w:marBottom w:val="0"/>
              <w:divBdr>
                <w:top w:val="none" w:sz="0" w:space="0" w:color="auto"/>
                <w:left w:val="none" w:sz="0" w:space="0" w:color="auto"/>
                <w:bottom w:val="none" w:sz="0" w:space="0" w:color="auto"/>
                <w:right w:val="none" w:sz="0" w:space="0" w:color="auto"/>
              </w:divBdr>
              <w:divsChild>
                <w:div w:id="1214349262">
                  <w:marLeft w:val="0"/>
                  <w:marRight w:val="0"/>
                  <w:marTop w:val="0"/>
                  <w:marBottom w:val="0"/>
                  <w:divBdr>
                    <w:top w:val="none" w:sz="0" w:space="0" w:color="auto"/>
                    <w:left w:val="none" w:sz="0" w:space="0" w:color="auto"/>
                    <w:bottom w:val="none" w:sz="0" w:space="0" w:color="auto"/>
                    <w:right w:val="none" w:sz="0" w:space="0" w:color="auto"/>
                  </w:divBdr>
                  <w:divsChild>
                    <w:div w:id="1979919209">
                      <w:marLeft w:val="0"/>
                      <w:marRight w:val="0"/>
                      <w:marTop w:val="0"/>
                      <w:marBottom w:val="0"/>
                      <w:divBdr>
                        <w:top w:val="none" w:sz="0" w:space="0" w:color="auto"/>
                        <w:left w:val="none" w:sz="0" w:space="0" w:color="auto"/>
                        <w:bottom w:val="none" w:sz="0" w:space="0" w:color="auto"/>
                        <w:right w:val="none" w:sz="0" w:space="0" w:color="auto"/>
                      </w:divBdr>
                      <w:divsChild>
                        <w:div w:id="1156342721">
                          <w:marLeft w:val="0"/>
                          <w:marRight w:val="0"/>
                          <w:marTop w:val="0"/>
                          <w:marBottom w:val="0"/>
                          <w:divBdr>
                            <w:top w:val="none" w:sz="0" w:space="0" w:color="auto"/>
                            <w:left w:val="none" w:sz="0" w:space="0" w:color="auto"/>
                            <w:bottom w:val="none" w:sz="0" w:space="0" w:color="auto"/>
                            <w:right w:val="none" w:sz="0" w:space="0" w:color="auto"/>
                          </w:divBdr>
                          <w:divsChild>
                            <w:div w:id="981499114">
                              <w:marLeft w:val="0"/>
                              <w:marRight w:val="0"/>
                              <w:marTop w:val="0"/>
                              <w:marBottom w:val="0"/>
                              <w:divBdr>
                                <w:top w:val="none" w:sz="0" w:space="0" w:color="auto"/>
                                <w:left w:val="none" w:sz="0" w:space="0" w:color="auto"/>
                                <w:bottom w:val="none" w:sz="0" w:space="0" w:color="auto"/>
                                <w:right w:val="none" w:sz="0" w:space="0" w:color="auto"/>
                              </w:divBdr>
                            </w:div>
                          </w:divsChild>
                        </w:div>
                        <w:div w:id="2065635489">
                          <w:marLeft w:val="0"/>
                          <w:marRight w:val="0"/>
                          <w:marTop w:val="0"/>
                          <w:marBottom w:val="0"/>
                          <w:divBdr>
                            <w:top w:val="none" w:sz="0" w:space="0" w:color="auto"/>
                            <w:left w:val="none" w:sz="0" w:space="0" w:color="auto"/>
                            <w:bottom w:val="none" w:sz="0" w:space="0" w:color="auto"/>
                            <w:right w:val="none" w:sz="0" w:space="0" w:color="auto"/>
                          </w:divBdr>
                          <w:divsChild>
                            <w:div w:id="1120420655">
                              <w:marLeft w:val="0"/>
                              <w:marRight w:val="0"/>
                              <w:marTop w:val="0"/>
                              <w:marBottom w:val="0"/>
                              <w:divBdr>
                                <w:top w:val="none" w:sz="0" w:space="0" w:color="auto"/>
                                <w:left w:val="none" w:sz="0" w:space="0" w:color="auto"/>
                                <w:bottom w:val="none" w:sz="0" w:space="0" w:color="auto"/>
                                <w:right w:val="none" w:sz="0" w:space="0" w:color="auto"/>
                              </w:divBdr>
                              <w:divsChild>
                                <w:div w:id="1434281209">
                                  <w:marLeft w:val="0"/>
                                  <w:marRight w:val="0"/>
                                  <w:marTop w:val="0"/>
                                  <w:marBottom w:val="0"/>
                                  <w:divBdr>
                                    <w:top w:val="none" w:sz="0" w:space="0" w:color="auto"/>
                                    <w:left w:val="none" w:sz="0" w:space="0" w:color="auto"/>
                                    <w:bottom w:val="none" w:sz="0" w:space="0" w:color="auto"/>
                                    <w:right w:val="none" w:sz="0" w:space="0" w:color="auto"/>
                                  </w:divBdr>
                                  <w:divsChild>
                                    <w:div w:id="1785346274">
                                      <w:marLeft w:val="0"/>
                                      <w:marRight w:val="0"/>
                                      <w:marTop w:val="0"/>
                                      <w:marBottom w:val="0"/>
                                      <w:divBdr>
                                        <w:top w:val="none" w:sz="0" w:space="0" w:color="auto"/>
                                        <w:left w:val="none" w:sz="0" w:space="0" w:color="auto"/>
                                        <w:bottom w:val="none" w:sz="0" w:space="0" w:color="auto"/>
                                        <w:right w:val="none" w:sz="0" w:space="0" w:color="auto"/>
                                      </w:divBdr>
                                      <w:divsChild>
                                        <w:div w:id="156768204">
                                          <w:marLeft w:val="0"/>
                                          <w:marRight w:val="0"/>
                                          <w:marTop w:val="0"/>
                                          <w:marBottom w:val="0"/>
                                          <w:divBdr>
                                            <w:top w:val="none" w:sz="0" w:space="0" w:color="auto"/>
                                            <w:left w:val="none" w:sz="0" w:space="0" w:color="auto"/>
                                            <w:bottom w:val="none" w:sz="0" w:space="0" w:color="auto"/>
                                            <w:right w:val="none" w:sz="0" w:space="0" w:color="auto"/>
                                          </w:divBdr>
                                          <w:divsChild>
                                            <w:div w:id="598369427">
                                              <w:marLeft w:val="0"/>
                                              <w:marRight w:val="0"/>
                                              <w:marTop w:val="0"/>
                                              <w:marBottom w:val="0"/>
                                              <w:divBdr>
                                                <w:top w:val="none" w:sz="0" w:space="0" w:color="auto"/>
                                                <w:left w:val="none" w:sz="0" w:space="0" w:color="auto"/>
                                                <w:bottom w:val="none" w:sz="0" w:space="0" w:color="auto"/>
                                                <w:right w:val="none" w:sz="0" w:space="0" w:color="auto"/>
                                              </w:divBdr>
                                              <w:divsChild>
                                                <w:div w:id="4115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094729">
                      <w:marLeft w:val="0"/>
                      <w:marRight w:val="0"/>
                      <w:marTop w:val="0"/>
                      <w:marBottom w:val="0"/>
                      <w:divBdr>
                        <w:top w:val="single" w:sz="2" w:space="3" w:color="auto"/>
                        <w:left w:val="single" w:sz="2" w:space="3" w:color="auto"/>
                        <w:bottom w:val="single" w:sz="2" w:space="3" w:color="auto"/>
                        <w:right w:val="single" w:sz="2" w:space="3" w:color="auto"/>
                      </w:divBdr>
                      <w:divsChild>
                        <w:div w:id="1902058466">
                          <w:marLeft w:val="0"/>
                          <w:marRight w:val="0"/>
                          <w:marTop w:val="0"/>
                          <w:marBottom w:val="0"/>
                          <w:divBdr>
                            <w:top w:val="none" w:sz="0" w:space="0" w:color="auto"/>
                            <w:left w:val="none" w:sz="0" w:space="0" w:color="auto"/>
                            <w:bottom w:val="none" w:sz="0" w:space="0" w:color="auto"/>
                            <w:right w:val="none" w:sz="0" w:space="0" w:color="auto"/>
                          </w:divBdr>
                          <w:divsChild>
                            <w:div w:id="1797139061">
                              <w:marLeft w:val="0"/>
                              <w:marRight w:val="0"/>
                              <w:marTop w:val="23"/>
                              <w:marBottom w:val="23"/>
                              <w:divBdr>
                                <w:top w:val="none" w:sz="0" w:space="0" w:color="auto"/>
                                <w:left w:val="none" w:sz="0" w:space="0" w:color="auto"/>
                                <w:bottom w:val="none" w:sz="0" w:space="0" w:color="auto"/>
                                <w:right w:val="none" w:sz="0" w:space="0" w:color="auto"/>
                              </w:divBdr>
                            </w:div>
                          </w:divsChild>
                        </w:div>
                      </w:divsChild>
                    </w:div>
                  </w:divsChild>
                </w:div>
              </w:divsChild>
            </w:div>
          </w:divsChild>
        </w:div>
        <w:div w:id="2042896606">
          <w:marLeft w:val="0"/>
          <w:marRight w:val="0"/>
          <w:marTop w:val="0"/>
          <w:marBottom w:val="0"/>
          <w:divBdr>
            <w:top w:val="none" w:sz="0" w:space="0" w:color="auto"/>
            <w:left w:val="none" w:sz="0" w:space="0" w:color="auto"/>
            <w:bottom w:val="none" w:sz="0" w:space="0" w:color="auto"/>
            <w:right w:val="none" w:sz="0" w:space="0" w:color="auto"/>
          </w:divBdr>
          <w:divsChild>
            <w:div w:id="937058017">
              <w:marLeft w:val="0"/>
              <w:marRight w:val="0"/>
              <w:marTop w:val="0"/>
              <w:marBottom w:val="0"/>
              <w:divBdr>
                <w:top w:val="none" w:sz="0" w:space="0" w:color="auto"/>
                <w:left w:val="none" w:sz="0" w:space="0" w:color="auto"/>
                <w:bottom w:val="none" w:sz="0" w:space="0" w:color="auto"/>
                <w:right w:val="none" w:sz="0" w:space="0" w:color="auto"/>
              </w:divBdr>
              <w:divsChild>
                <w:div w:id="1245454967">
                  <w:marLeft w:val="0"/>
                  <w:marRight w:val="0"/>
                  <w:marTop w:val="0"/>
                  <w:marBottom w:val="0"/>
                  <w:divBdr>
                    <w:top w:val="none" w:sz="0" w:space="0" w:color="auto"/>
                    <w:left w:val="none" w:sz="0" w:space="0" w:color="auto"/>
                    <w:bottom w:val="none" w:sz="0" w:space="0" w:color="auto"/>
                    <w:right w:val="none" w:sz="0" w:space="0" w:color="auto"/>
                  </w:divBdr>
                  <w:divsChild>
                    <w:div w:id="2124764525">
                      <w:marLeft w:val="0"/>
                      <w:marRight w:val="0"/>
                      <w:marTop w:val="0"/>
                      <w:marBottom w:val="0"/>
                      <w:divBdr>
                        <w:top w:val="none" w:sz="0" w:space="0" w:color="auto"/>
                        <w:left w:val="none" w:sz="0" w:space="0" w:color="auto"/>
                        <w:bottom w:val="none" w:sz="0" w:space="0" w:color="auto"/>
                        <w:right w:val="none" w:sz="0" w:space="0" w:color="auto"/>
                      </w:divBdr>
                      <w:divsChild>
                        <w:div w:id="1253121890">
                          <w:marLeft w:val="0"/>
                          <w:marRight w:val="0"/>
                          <w:marTop w:val="0"/>
                          <w:marBottom w:val="0"/>
                          <w:divBdr>
                            <w:top w:val="none" w:sz="0" w:space="0" w:color="auto"/>
                            <w:left w:val="none" w:sz="0" w:space="0" w:color="auto"/>
                            <w:bottom w:val="none" w:sz="0" w:space="0" w:color="auto"/>
                            <w:right w:val="none" w:sz="0" w:space="0" w:color="auto"/>
                          </w:divBdr>
                          <w:divsChild>
                            <w:div w:id="1326204625">
                              <w:marLeft w:val="0"/>
                              <w:marRight w:val="0"/>
                              <w:marTop w:val="0"/>
                              <w:marBottom w:val="0"/>
                              <w:divBdr>
                                <w:top w:val="none" w:sz="0" w:space="0" w:color="auto"/>
                                <w:left w:val="none" w:sz="0" w:space="0" w:color="auto"/>
                                <w:bottom w:val="none" w:sz="0" w:space="0" w:color="auto"/>
                                <w:right w:val="none" w:sz="0" w:space="0" w:color="auto"/>
                              </w:divBdr>
                            </w:div>
                          </w:divsChild>
                        </w:div>
                        <w:div w:id="998919413">
                          <w:marLeft w:val="0"/>
                          <w:marRight w:val="0"/>
                          <w:marTop w:val="0"/>
                          <w:marBottom w:val="0"/>
                          <w:divBdr>
                            <w:top w:val="none" w:sz="0" w:space="0" w:color="auto"/>
                            <w:left w:val="none" w:sz="0" w:space="0" w:color="auto"/>
                            <w:bottom w:val="none" w:sz="0" w:space="0" w:color="auto"/>
                            <w:right w:val="none" w:sz="0" w:space="0" w:color="auto"/>
                          </w:divBdr>
                          <w:divsChild>
                            <w:div w:id="899025542">
                              <w:marLeft w:val="0"/>
                              <w:marRight w:val="0"/>
                              <w:marTop w:val="0"/>
                              <w:marBottom w:val="0"/>
                              <w:divBdr>
                                <w:top w:val="none" w:sz="0" w:space="0" w:color="auto"/>
                                <w:left w:val="none" w:sz="0" w:space="0" w:color="auto"/>
                                <w:bottom w:val="none" w:sz="0" w:space="0" w:color="auto"/>
                                <w:right w:val="none" w:sz="0" w:space="0" w:color="auto"/>
                              </w:divBdr>
                              <w:divsChild>
                                <w:div w:id="556549910">
                                  <w:marLeft w:val="0"/>
                                  <w:marRight w:val="0"/>
                                  <w:marTop w:val="0"/>
                                  <w:marBottom w:val="0"/>
                                  <w:divBdr>
                                    <w:top w:val="none" w:sz="0" w:space="0" w:color="auto"/>
                                    <w:left w:val="none" w:sz="0" w:space="0" w:color="auto"/>
                                    <w:bottom w:val="none" w:sz="0" w:space="0" w:color="auto"/>
                                    <w:right w:val="none" w:sz="0" w:space="0" w:color="auto"/>
                                  </w:divBdr>
                                  <w:divsChild>
                                    <w:div w:id="929389759">
                                      <w:marLeft w:val="0"/>
                                      <w:marRight w:val="0"/>
                                      <w:marTop w:val="0"/>
                                      <w:marBottom w:val="0"/>
                                      <w:divBdr>
                                        <w:top w:val="none" w:sz="0" w:space="0" w:color="auto"/>
                                        <w:left w:val="none" w:sz="0" w:space="0" w:color="auto"/>
                                        <w:bottom w:val="none" w:sz="0" w:space="0" w:color="auto"/>
                                        <w:right w:val="none" w:sz="0" w:space="0" w:color="auto"/>
                                      </w:divBdr>
                                      <w:divsChild>
                                        <w:div w:id="665672828">
                                          <w:marLeft w:val="0"/>
                                          <w:marRight w:val="0"/>
                                          <w:marTop w:val="0"/>
                                          <w:marBottom w:val="0"/>
                                          <w:divBdr>
                                            <w:top w:val="none" w:sz="0" w:space="0" w:color="auto"/>
                                            <w:left w:val="none" w:sz="0" w:space="0" w:color="auto"/>
                                            <w:bottom w:val="none" w:sz="0" w:space="0" w:color="auto"/>
                                            <w:right w:val="none" w:sz="0" w:space="0" w:color="auto"/>
                                          </w:divBdr>
                                          <w:divsChild>
                                            <w:div w:id="295064072">
                                              <w:marLeft w:val="0"/>
                                              <w:marRight w:val="0"/>
                                              <w:marTop w:val="0"/>
                                              <w:marBottom w:val="0"/>
                                              <w:divBdr>
                                                <w:top w:val="none" w:sz="0" w:space="0" w:color="auto"/>
                                                <w:left w:val="none" w:sz="0" w:space="0" w:color="auto"/>
                                                <w:bottom w:val="none" w:sz="0" w:space="0" w:color="auto"/>
                                                <w:right w:val="none" w:sz="0" w:space="0" w:color="auto"/>
                                              </w:divBdr>
                                              <w:divsChild>
                                                <w:div w:id="3263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39191">
      <w:bodyDiv w:val="1"/>
      <w:marLeft w:val="0"/>
      <w:marRight w:val="0"/>
      <w:marTop w:val="0"/>
      <w:marBottom w:val="0"/>
      <w:divBdr>
        <w:top w:val="none" w:sz="0" w:space="0" w:color="auto"/>
        <w:left w:val="none" w:sz="0" w:space="0" w:color="auto"/>
        <w:bottom w:val="none" w:sz="0" w:space="0" w:color="auto"/>
        <w:right w:val="none" w:sz="0" w:space="0" w:color="auto"/>
      </w:divBdr>
      <w:divsChild>
        <w:div w:id="2092501232">
          <w:marLeft w:val="0"/>
          <w:marRight w:val="0"/>
          <w:marTop w:val="0"/>
          <w:marBottom w:val="0"/>
          <w:divBdr>
            <w:top w:val="none" w:sz="0" w:space="0" w:color="auto"/>
            <w:left w:val="none" w:sz="0" w:space="0" w:color="auto"/>
            <w:bottom w:val="none" w:sz="0" w:space="0" w:color="auto"/>
            <w:right w:val="none" w:sz="0" w:space="0" w:color="auto"/>
          </w:divBdr>
          <w:divsChild>
            <w:div w:id="1813521467">
              <w:marLeft w:val="0"/>
              <w:marRight w:val="0"/>
              <w:marTop w:val="0"/>
              <w:marBottom w:val="0"/>
              <w:divBdr>
                <w:top w:val="none" w:sz="0" w:space="0" w:color="auto"/>
                <w:left w:val="none" w:sz="0" w:space="0" w:color="auto"/>
                <w:bottom w:val="none" w:sz="0" w:space="0" w:color="auto"/>
                <w:right w:val="none" w:sz="0" w:space="0" w:color="auto"/>
              </w:divBdr>
              <w:divsChild>
                <w:div w:id="1978030814">
                  <w:marLeft w:val="0"/>
                  <w:marRight w:val="0"/>
                  <w:marTop w:val="0"/>
                  <w:marBottom w:val="0"/>
                  <w:divBdr>
                    <w:top w:val="none" w:sz="0" w:space="0" w:color="auto"/>
                    <w:left w:val="none" w:sz="0" w:space="0" w:color="auto"/>
                    <w:bottom w:val="none" w:sz="0" w:space="0" w:color="auto"/>
                    <w:right w:val="none" w:sz="0" w:space="0" w:color="auto"/>
                  </w:divBdr>
                </w:div>
                <w:div w:id="1932927284">
                  <w:marLeft w:val="0"/>
                  <w:marRight w:val="0"/>
                  <w:marTop w:val="0"/>
                  <w:marBottom w:val="0"/>
                  <w:divBdr>
                    <w:top w:val="none" w:sz="0" w:space="0" w:color="auto"/>
                    <w:left w:val="none" w:sz="0" w:space="0" w:color="auto"/>
                    <w:bottom w:val="none" w:sz="0" w:space="0" w:color="auto"/>
                    <w:right w:val="none" w:sz="0" w:space="0" w:color="auto"/>
                  </w:divBdr>
                  <w:divsChild>
                    <w:div w:id="3672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70320">
          <w:marLeft w:val="0"/>
          <w:marRight w:val="0"/>
          <w:marTop w:val="0"/>
          <w:marBottom w:val="0"/>
          <w:divBdr>
            <w:top w:val="none" w:sz="0" w:space="0" w:color="auto"/>
            <w:left w:val="none" w:sz="0" w:space="0" w:color="auto"/>
            <w:bottom w:val="none" w:sz="0" w:space="0" w:color="auto"/>
            <w:right w:val="none" w:sz="0" w:space="0" w:color="auto"/>
          </w:divBdr>
        </w:div>
      </w:divsChild>
    </w:div>
    <w:div w:id="130247931">
      <w:bodyDiv w:val="1"/>
      <w:marLeft w:val="0"/>
      <w:marRight w:val="0"/>
      <w:marTop w:val="0"/>
      <w:marBottom w:val="0"/>
      <w:divBdr>
        <w:top w:val="none" w:sz="0" w:space="0" w:color="auto"/>
        <w:left w:val="none" w:sz="0" w:space="0" w:color="auto"/>
        <w:bottom w:val="none" w:sz="0" w:space="0" w:color="auto"/>
        <w:right w:val="none" w:sz="0" w:space="0" w:color="auto"/>
      </w:divBdr>
      <w:divsChild>
        <w:div w:id="610747944">
          <w:marLeft w:val="0"/>
          <w:marRight w:val="0"/>
          <w:marTop w:val="0"/>
          <w:marBottom w:val="0"/>
          <w:divBdr>
            <w:top w:val="none" w:sz="0" w:space="0" w:color="auto"/>
            <w:left w:val="none" w:sz="0" w:space="0" w:color="auto"/>
            <w:bottom w:val="none" w:sz="0" w:space="0" w:color="auto"/>
            <w:right w:val="none" w:sz="0" w:space="0" w:color="auto"/>
          </w:divBdr>
          <w:divsChild>
            <w:div w:id="873612951">
              <w:marLeft w:val="0"/>
              <w:marRight w:val="0"/>
              <w:marTop w:val="0"/>
              <w:marBottom w:val="0"/>
              <w:divBdr>
                <w:top w:val="none" w:sz="0" w:space="0" w:color="auto"/>
                <w:left w:val="none" w:sz="0" w:space="0" w:color="auto"/>
                <w:bottom w:val="none" w:sz="0" w:space="0" w:color="auto"/>
                <w:right w:val="none" w:sz="0" w:space="0" w:color="auto"/>
              </w:divBdr>
              <w:divsChild>
                <w:div w:id="1571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4738">
      <w:bodyDiv w:val="1"/>
      <w:marLeft w:val="0"/>
      <w:marRight w:val="0"/>
      <w:marTop w:val="0"/>
      <w:marBottom w:val="0"/>
      <w:divBdr>
        <w:top w:val="none" w:sz="0" w:space="0" w:color="auto"/>
        <w:left w:val="none" w:sz="0" w:space="0" w:color="auto"/>
        <w:bottom w:val="none" w:sz="0" w:space="0" w:color="auto"/>
        <w:right w:val="none" w:sz="0" w:space="0" w:color="auto"/>
      </w:divBdr>
      <w:divsChild>
        <w:div w:id="891421934">
          <w:marLeft w:val="0"/>
          <w:marRight w:val="0"/>
          <w:marTop w:val="0"/>
          <w:marBottom w:val="0"/>
          <w:divBdr>
            <w:top w:val="none" w:sz="0" w:space="0" w:color="auto"/>
            <w:left w:val="none" w:sz="0" w:space="0" w:color="auto"/>
            <w:bottom w:val="none" w:sz="0" w:space="0" w:color="auto"/>
            <w:right w:val="none" w:sz="0" w:space="0" w:color="auto"/>
          </w:divBdr>
        </w:div>
        <w:div w:id="880363636">
          <w:marLeft w:val="0"/>
          <w:marRight w:val="0"/>
          <w:marTop w:val="0"/>
          <w:marBottom w:val="0"/>
          <w:divBdr>
            <w:top w:val="none" w:sz="0" w:space="0" w:color="auto"/>
            <w:left w:val="none" w:sz="0" w:space="0" w:color="auto"/>
            <w:bottom w:val="none" w:sz="0" w:space="0" w:color="auto"/>
            <w:right w:val="none" w:sz="0" w:space="0" w:color="auto"/>
          </w:divBdr>
        </w:div>
        <w:div w:id="863439429">
          <w:marLeft w:val="0"/>
          <w:marRight w:val="0"/>
          <w:marTop w:val="0"/>
          <w:marBottom w:val="0"/>
          <w:divBdr>
            <w:top w:val="none" w:sz="0" w:space="0" w:color="auto"/>
            <w:left w:val="none" w:sz="0" w:space="0" w:color="auto"/>
            <w:bottom w:val="none" w:sz="0" w:space="0" w:color="auto"/>
            <w:right w:val="none" w:sz="0" w:space="0" w:color="auto"/>
          </w:divBdr>
        </w:div>
      </w:divsChild>
    </w:div>
    <w:div w:id="324481221">
      <w:bodyDiv w:val="1"/>
      <w:marLeft w:val="0"/>
      <w:marRight w:val="0"/>
      <w:marTop w:val="0"/>
      <w:marBottom w:val="0"/>
      <w:divBdr>
        <w:top w:val="none" w:sz="0" w:space="0" w:color="auto"/>
        <w:left w:val="none" w:sz="0" w:space="0" w:color="auto"/>
        <w:bottom w:val="none" w:sz="0" w:space="0" w:color="auto"/>
        <w:right w:val="none" w:sz="0" w:space="0" w:color="auto"/>
      </w:divBdr>
      <w:divsChild>
        <w:div w:id="124852722">
          <w:marLeft w:val="0"/>
          <w:marRight w:val="0"/>
          <w:marTop w:val="0"/>
          <w:marBottom w:val="0"/>
          <w:divBdr>
            <w:top w:val="none" w:sz="0" w:space="0" w:color="auto"/>
            <w:left w:val="none" w:sz="0" w:space="0" w:color="auto"/>
            <w:bottom w:val="none" w:sz="0" w:space="0" w:color="auto"/>
            <w:right w:val="none" w:sz="0" w:space="0" w:color="auto"/>
          </w:divBdr>
        </w:div>
        <w:div w:id="355354592">
          <w:marLeft w:val="0"/>
          <w:marRight w:val="0"/>
          <w:marTop w:val="0"/>
          <w:marBottom w:val="0"/>
          <w:divBdr>
            <w:top w:val="none" w:sz="0" w:space="0" w:color="auto"/>
            <w:left w:val="none" w:sz="0" w:space="0" w:color="auto"/>
            <w:bottom w:val="none" w:sz="0" w:space="0" w:color="auto"/>
            <w:right w:val="none" w:sz="0" w:space="0" w:color="auto"/>
          </w:divBdr>
        </w:div>
        <w:div w:id="493957546">
          <w:marLeft w:val="0"/>
          <w:marRight w:val="0"/>
          <w:marTop w:val="0"/>
          <w:marBottom w:val="0"/>
          <w:divBdr>
            <w:top w:val="none" w:sz="0" w:space="0" w:color="auto"/>
            <w:left w:val="none" w:sz="0" w:space="0" w:color="auto"/>
            <w:bottom w:val="none" w:sz="0" w:space="0" w:color="auto"/>
            <w:right w:val="none" w:sz="0" w:space="0" w:color="auto"/>
          </w:divBdr>
        </w:div>
        <w:div w:id="766771596">
          <w:marLeft w:val="0"/>
          <w:marRight w:val="0"/>
          <w:marTop w:val="0"/>
          <w:marBottom w:val="0"/>
          <w:divBdr>
            <w:top w:val="none" w:sz="0" w:space="0" w:color="auto"/>
            <w:left w:val="none" w:sz="0" w:space="0" w:color="auto"/>
            <w:bottom w:val="none" w:sz="0" w:space="0" w:color="auto"/>
            <w:right w:val="none" w:sz="0" w:space="0" w:color="auto"/>
          </w:divBdr>
        </w:div>
        <w:div w:id="865216024">
          <w:marLeft w:val="0"/>
          <w:marRight w:val="0"/>
          <w:marTop w:val="0"/>
          <w:marBottom w:val="0"/>
          <w:divBdr>
            <w:top w:val="none" w:sz="0" w:space="0" w:color="auto"/>
            <w:left w:val="none" w:sz="0" w:space="0" w:color="auto"/>
            <w:bottom w:val="none" w:sz="0" w:space="0" w:color="auto"/>
            <w:right w:val="none" w:sz="0" w:space="0" w:color="auto"/>
          </w:divBdr>
        </w:div>
        <w:div w:id="887185274">
          <w:marLeft w:val="0"/>
          <w:marRight w:val="0"/>
          <w:marTop w:val="0"/>
          <w:marBottom w:val="0"/>
          <w:divBdr>
            <w:top w:val="none" w:sz="0" w:space="0" w:color="auto"/>
            <w:left w:val="none" w:sz="0" w:space="0" w:color="auto"/>
            <w:bottom w:val="none" w:sz="0" w:space="0" w:color="auto"/>
            <w:right w:val="none" w:sz="0" w:space="0" w:color="auto"/>
          </w:divBdr>
        </w:div>
        <w:div w:id="903102956">
          <w:marLeft w:val="0"/>
          <w:marRight w:val="0"/>
          <w:marTop w:val="0"/>
          <w:marBottom w:val="0"/>
          <w:divBdr>
            <w:top w:val="none" w:sz="0" w:space="0" w:color="auto"/>
            <w:left w:val="none" w:sz="0" w:space="0" w:color="auto"/>
            <w:bottom w:val="none" w:sz="0" w:space="0" w:color="auto"/>
            <w:right w:val="none" w:sz="0" w:space="0" w:color="auto"/>
          </w:divBdr>
        </w:div>
        <w:div w:id="1420715922">
          <w:marLeft w:val="0"/>
          <w:marRight w:val="0"/>
          <w:marTop w:val="0"/>
          <w:marBottom w:val="0"/>
          <w:divBdr>
            <w:top w:val="none" w:sz="0" w:space="0" w:color="auto"/>
            <w:left w:val="none" w:sz="0" w:space="0" w:color="auto"/>
            <w:bottom w:val="none" w:sz="0" w:space="0" w:color="auto"/>
            <w:right w:val="none" w:sz="0" w:space="0" w:color="auto"/>
          </w:divBdr>
        </w:div>
        <w:div w:id="1555505602">
          <w:marLeft w:val="0"/>
          <w:marRight w:val="0"/>
          <w:marTop w:val="0"/>
          <w:marBottom w:val="0"/>
          <w:divBdr>
            <w:top w:val="none" w:sz="0" w:space="0" w:color="auto"/>
            <w:left w:val="none" w:sz="0" w:space="0" w:color="auto"/>
            <w:bottom w:val="none" w:sz="0" w:space="0" w:color="auto"/>
            <w:right w:val="none" w:sz="0" w:space="0" w:color="auto"/>
          </w:divBdr>
        </w:div>
        <w:div w:id="1581869536">
          <w:marLeft w:val="0"/>
          <w:marRight w:val="0"/>
          <w:marTop w:val="0"/>
          <w:marBottom w:val="0"/>
          <w:divBdr>
            <w:top w:val="none" w:sz="0" w:space="0" w:color="auto"/>
            <w:left w:val="none" w:sz="0" w:space="0" w:color="auto"/>
            <w:bottom w:val="none" w:sz="0" w:space="0" w:color="auto"/>
            <w:right w:val="none" w:sz="0" w:space="0" w:color="auto"/>
          </w:divBdr>
        </w:div>
        <w:div w:id="1623540563">
          <w:marLeft w:val="0"/>
          <w:marRight w:val="0"/>
          <w:marTop w:val="0"/>
          <w:marBottom w:val="0"/>
          <w:divBdr>
            <w:top w:val="none" w:sz="0" w:space="0" w:color="auto"/>
            <w:left w:val="none" w:sz="0" w:space="0" w:color="auto"/>
            <w:bottom w:val="none" w:sz="0" w:space="0" w:color="auto"/>
            <w:right w:val="none" w:sz="0" w:space="0" w:color="auto"/>
          </w:divBdr>
        </w:div>
        <w:div w:id="1665013336">
          <w:marLeft w:val="0"/>
          <w:marRight w:val="0"/>
          <w:marTop w:val="0"/>
          <w:marBottom w:val="0"/>
          <w:divBdr>
            <w:top w:val="none" w:sz="0" w:space="0" w:color="auto"/>
            <w:left w:val="none" w:sz="0" w:space="0" w:color="auto"/>
            <w:bottom w:val="none" w:sz="0" w:space="0" w:color="auto"/>
            <w:right w:val="none" w:sz="0" w:space="0" w:color="auto"/>
          </w:divBdr>
        </w:div>
        <w:div w:id="1825586759">
          <w:marLeft w:val="0"/>
          <w:marRight w:val="0"/>
          <w:marTop w:val="0"/>
          <w:marBottom w:val="0"/>
          <w:divBdr>
            <w:top w:val="none" w:sz="0" w:space="0" w:color="auto"/>
            <w:left w:val="none" w:sz="0" w:space="0" w:color="auto"/>
            <w:bottom w:val="none" w:sz="0" w:space="0" w:color="auto"/>
            <w:right w:val="none" w:sz="0" w:space="0" w:color="auto"/>
          </w:divBdr>
        </w:div>
        <w:div w:id="1903056900">
          <w:marLeft w:val="0"/>
          <w:marRight w:val="0"/>
          <w:marTop w:val="0"/>
          <w:marBottom w:val="0"/>
          <w:divBdr>
            <w:top w:val="none" w:sz="0" w:space="0" w:color="auto"/>
            <w:left w:val="none" w:sz="0" w:space="0" w:color="auto"/>
            <w:bottom w:val="none" w:sz="0" w:space="0" w:color="auto"/>
            <w:right w:val="none" w:sz="0" w:space="0" w:color="auto"/>
          </w:divBdr>
        </w:div>
        <w:div w:id="2081826161">
          <w:marLeft w:val="0"/>
          <w:marRight w:val="0"/>
          <w:marTop w:val="0"/>
          <w:marBottom w:val="0"/>
          <w:divBdr>
            <w:top w:val="none" w:sz="0" w:space="0" w:color="auto"/>
            <w:left w:val="none" w:sz="0" w:space="0" w:color="auto"/>
            <w:bottom w:val="none" w:sz="0" w:space="0" w:color="auto"/>
            <w:right w:val="none" w:sz="0" w:space="0" w:color="auto"/>
          </w:divBdr>
        </w:div>
        <w:div w:id="2105877417">
          <w:marLeft w:val="0"/>
          <w:marRight w:val="0"/>
          <w:marTop w:val="0"/>
          <w:marBottom w:val="0"/>
          <w:divBdr>
            <w:top w:val="none" w:sz="0" w:space="0" w:color="auto"/>
            <w:left w:val="none" w:sz="0" w:space="0" w:color="auto"/>
            <w:bottom w:val="none" w:sz="0" w:space="0" w:color="auto"/>
            <w:right w:val="none" w:sz="0" w:space="0" w:color="auto"/>
          </w:divBdr>
        </w:div>
        <w:div w:id="2132281185">
          <w:marLeft w:val="0"/>
          <w:marRight w:val="0"/>
          <w:marTop w:val="0"/>
          <w:marBottom w:val="0"/>
          <w:divBdr>
            <w:top w:val="none" w:sz="0" w:space="0" w:color="auto"/>
            <w:left w:val="none" w:sz="0" w:space="0" w:color="auto"/>
            <w:bottom w:val="none" w:sz="0" w:space="0" w:color="auto"/>
            <w:right w:val="none" w:sz="0" w:space="0" w:color="auto"/>
          </w:divBdr>
        </w:div>
      </w:divsChild>
    </w:div>
    <w:div w:id="339434388">
      <w:bodyDiv w:val="1"/>
      <w:marLeft w:val="0"/>
      <w:marRight w:val="0"/>
      <w:marTop w:val="0"/>
      <w:marBottom w:val="0"/>
      <w:divBdr>
        <w:top w:val="none" w:sz="0" w:space="0" w:color="auto"/>
        <w:left w:val="none" w:sz="0" w:space="0" w:color="auto"/>
        <w:bottom w:val="none" w:sz="0" w:space="0" w:color="auto"/>
        <w:right w:val="none" w:sz="0" w:space="0" w:color="auto"/>
      </w:divBdr>
    </w:div>
    <w:div w:id="360017510">
      <w:bodyDiv w:val="1"/>
      <w:marLeft w:val="0"/>
      <w:marRight w:val="0"/>
      <w:marTop w:val="0"/>
      <w:marBottom w:val="0"/>
      <w:divBdr>
        <w:top w:val="none" w:sz="0" w:space="0" w:color="auto"/>
        <w:left w:val="none" w:sz="0" w:space="0" w:color="auto"/>
        <w:bottom w:val="none" w:sz="0" w:space="0" w:color="auto"/>
        <w:right w:val="none" w:sz="0" w:space="0" w:color="auto"/>
      </w:divBdr>
    </w:div>
    <w:div w:id="368267088">
      <w:bodyDiv w:val="1"/>
      <w:marLeft w:val="0"/>
      <w:marRight w:val="0"/>
      <w:marTop w:val="0"/>
      <w:marBottom w:val="0"/>
      <w:divBdr>
        <w:top w:val="none" w:sz="0" w:space="0" w:color="auto"/>
        <w:left w:val="none" w:sz="0" w:space="0" w:color="auto"/>
        <w:bottom w:val="none" w:sz="0" w:space="0" w:color="auto"/>
        <w:right w:val="none" w:sz="0" w:space="0" w:color="auto"/>
      </w:divBdr>
      <w:divsChild>
        <w:div w:id="1446193155">
          <w:marLeft w:val="0"/>
          <w:marRight w:val="0"/>
          <w:marTop w:val="0"/>
          <w:marBottom w:val="0"/>
          <w:divBdr>
            <w:top w:val="none" w:sz="0" w:space="0" w:color="auto"/>
            <w:left w:val="none" w:sz="0" w:space="0" w:color="auto"/>
            <w:bottom w:val="none" w:sz="0" w:space="0" w:color="auto"/>
            <w:right w:val="none" w:sz="0" w:space="0" w:color="auto"/>
          </w:divBdr>
        </w:div>
        <w:div w:id="82652183">
          <w:marLeft w:val="0"/>
          <w:marRight w:val="0"/>
          <w:marTop w:val="0"/>
          <w:marBottom w:val="0"/>
          <w:divBdr>
            <w:top w:val="none" w:sz="0" w:space="0" w:color="auto"/>
            <w:left w:val="none" w:sz="0" w:space="0" w:color="auto"/>
            <w:bottom w:val="none" w:sz="0" w:space="0" w:color="auto"/>
            <w:right w:val="none" w:sz="0" w:space="0" w:color="auto"/>
          </w:divBdr>
        </w:div>
      </w:divsChild>
    </w:div>
    <w:div w:id="414940248">
      <w:bodyDiv w:val="1"/>
      <w:marLeft w:val="0"/>
      <w:marRight w:val="0"/>
      <w:marTop w:val="0"/>
      <w:marBottom w:val="0"/>
      <w:divBdr>
        <w:top w:val="none" w:sz="0" w:space="0" w:color="auto"/>
        <w:left w:val="none" w:sz="0" w:space="0" w:color="auto"/>
        <w:bottom w:val="none" w:sz="0" w:space="0" w:color="auto"/>
        <w:right w:val="none" w:sz="0" w:space="0" w:color="auto"/>
      </w:divBdr>
      <w:divsChild>
        <w:div w:id="1626617351">
          <w:marLeft w:val="0"/>
          <w:marRight w:val="0"/>
          <w:marTop w:val="0"/>
          <w:marBottom w:val="0"/>
          <w:divBdr>
            <w:top w:val="none" w:sz="0" w:space="0" w:color="auto"/>
            <w:left w:val="none" w:sz="0" w:space="0" w:color="auto"/>
            <w:bottom w:val="none" w:sz="0" w:space="0" w:color="auto"/>
            <w:right w:val="none" w:sz="0" w:space="0" w:color="auto"/>
          </w:divBdr>
        </w:div>
        <w:div w:id="1317879126">
          <w:marLeft w:val="0"/>
          <w:marRight w:val="0"/>
          <w:marTop w:val="0"/>
          <w:marBottom w:val="0"/>
          <w:divBdr>
            <w:top w:val="none" w:sz="0" w:space="0" w:color="auto"/>
            <w:left w:val="none" w:sz="0" w:space="0" w:color="auto"/>
            <w:bottom w:val="none" w:sz="0" w:space="0" w:color="auto"/>
            <w:right w:val="none" w:sz="0" w:space="0" w:color="auto"/>
          </w:divBdr>
        </w:div>
        <w:div w:id="558321523">
          <w:marLeft w:val="0"/>
          <w:marRight w:val="0"/>
          <w:marTop w:val="0"/>
          <w:marBottom w:val="0"/>
          <w:divBdr>
            <w:top w:val="none" w:sz="0" w:space="0" w:color="auto"/>
            <w:left w:val="none" w:sz="0" w:space="0" w:color="auto"/>
            <w:bottom w:val="none" w:sz="0" w:space="0" w:color="auto"/>
            <w:right w:val="none" w:sz="0" w:space="0" w:color="auto"/>
          </w:divBdr>
        </w:div>
      </w:divsChild>
    </w:div>
    <w:div w:id="428165825">
      <w:bodyDiv w:val="1"/>
      <w:marLeft w:val="0"/>
      <w:marRight w:val="0"/>
      <w:marTop w:val="0"/>
      <w:marBottom w:val="0"/>
      <w:divBdr>
        <w:top w:val="none" w:sz="0" w:space="0" w:color="auto"/>
        <w:left w:val="none" w:sz="0" w:space="0" w:color="auto"/>
        <w:bottom w:val="none" w:sz="0" w:space="0" w:color="auto"/>
        <w:right w:val="none" w:sz="0" w:space="0" w:color="auto"/>
      </w:divBdr>
      <w:divsChild>
        <w:div w:id="1527480292">
          <w:marLeft w:val="0"/>
          <w:marRight w:val="0"/>
          <w:marTop w:val="256"/>
          <w:marBottom w:val="256"/>
          <w:divBdr>
            <w:top w:val="none" w:sz="0" w:space="0" w:color="auto"/>
            <w:left w:val="none" w:sz="0" w:space="0" w:color="auto"/>
            <w:bottom w:val="none" w:sz="0" w:space="0" w:color="auto"/>
            <w:right w:val="none" w:sz="0" w:space="0" w:color="auto"/>
          </w:divBdr>
          <w:divsChild>
            <w:div w:id="1775205132">
              <w:marLeft w:val="0"/>
              <w:marRight w:val="154"/>
              <w:marTop w:val="13"/>
              <w:marBottom w:val="0"/>
              <w:divBdr>
                <w:top w:val="none" w:sz="0" w:space="0" w:color="auto"/>
                <w:left w:val="none" w:sz="0" w:space="0" w:color="auto"/>
                <w:bottom w:val="none" w:sz="0" w:space="0" w:color="auto"/>
                <w:right w:val="none" w:sz="0" w:space="0" w:color="auto"/>
              </w:divBdr>
            </w:div>
            <w:div w:id="70086856">
              <w:marLeft w:val="0"/>
              <w:marRight w:val="0"/>
              <w:marTop w:val="0"/>
              <w:marBottom w:val="0"/>
              <w:divBdr>
                <w:top w:val="none" w:sz="0" w:space="0" w:color="auto"/>
                <w:left w:val="none" w:sz="0" w:space="0" w:color="auto"/>
                <w:bottom w:val="none" w:sz="0" w:space="0" w:color="auto"/>
                <w:right w:val="none" w:sz="0" w:space="0" w:color="auto"/>
              </w:divBdr>
              <w:divsChild>
                <w:div w:id="759638069">
                  <w:marLeft w:val="0"/>
                  <w:marRight w:val="0"/>
                  <w:marTop w:val="0"/>
                  <w:marBottom w:val="240"/>
                  <w:divBdr>
                    <w:top w:val="none" w:sz="0" w:space="0" w:color="auto"/>
                    <w:left w:val="none" w:sz="0" w:space="0" w:color="auto"/>
                    <w:bottom w:val="none" w:sz="0" w:space="0" w:color="auto"/>
                    <w:right w:val="none" w:sz="0" w:space="0" w:color="auto"/>
                  </w:divBdr>
                </w:div>
                <w:div w:id="195896792">
                  <w:marLeft w:val="0"/>
                  <w:marRight w:val="0"/>
                  <w:marTop w:val="0"/>
                  <w:marBottom w:val="240"/>
                  <w:divBdr>
                    <w:top w:val="none" w:sz="0" w:space="0" w:color="auto"/>
                    <w:left w:val="none" w:sz="0" w:space="0" w:color="auto"/>
                    <w:bottom w:val="none" w:sz="0" w:space="0" w:color="auto"/>
                    <w:right w:val="none" w:sz="0" w:space="0" w:color="auto"/>
                  </w:divBdr>
                </w:div>
                <w:div w:id="1509901383">
                  <w:marLeft w:val="0"/>
                  <w:marRight w:val="0"/>
                  <w:marTop w:val="0"/>
                  <w:marBottom w:val="240"/>
                  <w:divBdr>
                    <w:top w:val="none" w:sz="0" w:space="0" w:color="auto"/>
                    <w:left w:val="none" w:sz="0" w:space="0" w:color="auto"/>
                    <w:bottom w:val="none" w:sz="0" w:space="0" w:color="auto"/>
                    <w:right w:val="none" w:sz="0" w:space="0" w:color="auto"/>
                  </w:divBdr>
                </w:div>
                <w:div w:id="1680083018">
                  <w:marLeft w:val="0"/>
                  <w:marRight w:val="0"/>
                  <w:marTop w:val="0"/>
                  <w:marBottom w:val="240"/>
                  <w:divBdr>
                    <w:top w:val="none" w:sz="0" w:space="0" w:color="auto"/>
                    <w:left w:val="none" w:sz="0" w:space="0" w:color="auto"/>
                    <w:bottom w:val="none" w:sz="0" w:space="0" w:color="auto"/>
                    <w:right w:val="none" w:sz="0" w:space="0" w:color="auto"/>
                  </w:divBdr>
                </w:div>
                <w:div w:id="459226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93111896">
          <w:marLeft w:val="0"/>
          <w:marRight w:val="0"/>
          <w:marTop w:val="256"/>
          <w:marBottom w:val="256"/>
          <w:divBdr>
            <w:top w:val="none" w:sz="0" w:space="0" w:color="auto"/>
            <w:left w:val="none" w:sz="0" w:space="0" w:color="auto"/>
            <w:bottom w:val="none" w:sz="0" w:space="0" w:color="auto"/>
            <w:right w:val="none" w:sz="0" w:space="0" w:color="auto"/>
          </w:divBdr>
          <w:divsChild>
            <w:div w:id="87820882">
              <w:marLeft w:val="0"/>
              <w:marRight w:val="154"/>
              <w:marTop w:val="13"/>
              <w:marBottom w:val="0"/>
              <w:divBdr>
                <w:top w:val="none" w:sz="0" w:space="0" w:color="auto"/>
                <w:left w:val="none" w:sz="0" w:space="0" w:color="auto"/>
                <w:bottom w:val="none" w:sz="0" w:space="0" w:color="auto"/>
                <w:right w:val="none" w:sz="0" w:space="0" w:color="auto"/>
              </w:divBdr>
            </w:div>
            <w:div w:id="1843543178">
              <w:marLeft w:val="0"/>
              <w:marRight w:val="0"/>
              <w:marTop w:val="0"/>
              <w:marBottom w:val="0"/>
              <w:divBdr>
                <w:top w:val="none" w:sz="0" w:space="0" w:color="auto"/>
                <w:left w:val="none" w:sz="0" w:space="0" w:color="auto"/>
                <w:bottom w:val="none" w:sz="0" w:space="0" w:color="auto"/>
                <w:right w:val="none" w:sz="0" w:space="0" w:color="auto"/>
              </w:divBdr>
              <w:divsChild>
                <w:div w:id="1797218053">
                  <w:marLeft w:val="0"/>
                  <w:marRight w:val="0"/>
                  <w:marTop w:val="0"/>
                  <w:marBottom w:val="240"/>
                  <w:divBdr>
                    <w:top w:val="none" w:sz="0" w:space="0" w:color="auto"/>
                    <w:left w:val="none" w:sz="0" w:space="0" w:color="auto"/>
                    <w:bottom w:val="none" w:sz="0" w:space="0" w:color="auto"/>
                    <w:right w:val="none" w:sz="0" w:space="0" w:color="auto"/>
                  </w:divBdr>
                </w:div>
                <w:div w:id="1596936514">
                  <w:marLeft w:val="0"/>
                  <w:marRight w:val="0"/>
                  <w:marTop w:val="0"/>
                  <w:marBottom w:val="240"/>
                  <w:divBdr>
                    <w:top w:val="none" w:sz="0" w:space="0" w:color="auto"/>
                    <w:left w:val="none" w:sz="0" w:space="0" w:color="auto"/>
                    <w:bottom w:val="none" w:sz="0" w:space="0" w:color="auto"/>
                    <w:right w:val="none" w:sz="0" w:space="0" w:color="auto"/>
                  </w:divBdr>
                </w:div>
                <w:div w:id="2067684993">
                  <w:marLeft w:val="0"/>
                  <w:marRight w:val="0"/>
                  <w:marTop w:val="0"/>
                  <w:marBottom w:val="240"/>
                  <w:divBdr>
                    <w:top w:val="none" w:sz="0" w:space="0" w:color="auto"/>
                    <w:left w:val="none" w:sz="0" w:space="0" w:color="auto"/>
                    <w:bottom w:val="none" w:sz="0" w:space="0" w:color="auto"/>
                    <w:right w:val="none" w:sz="0" w:space="0" w:color="auto"/>
                  </w:divBdr>
                </w:div>
                <w:div w:id="711853129">
                  <w:marLeft w:val="0"/>
                  <w:marRight w:val="0"/>
                  <w:marTop w:val="0"/>
                  <w:marBottom w:val="240"/>
                  <w:divBdr>
                    <w:top w:val="none" w:sz="0" w:space="0" w:color="auto"/>
                    <w:left w:val="none" w:sz="0" w:space="0" w:color="auto"/>
                    <w:bottom w:val="none" w:sz="0" w:space="0" w:color="auto"/>
                    <w:right w:val="none" w:sz="0" w:space="0" w:color="auto"/>
                  </w:divBdr>
                </w:div>
                <w:div w:id="1650210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31701479">
          <w:marLeft w:val="0"/>
          <w:marRight w:val="0"/>
          <w:marTop w:val="256"/>
          <w:marBottom w:val="256"/>
          <w:divBdr>
            <w:top w:val="none" w:sz="0" w:space="0" w:color="auto"/>
            <w:left w:val="none" w:sz="0" w:space="0" w:color="auto"/>
            <w:bottom w:val="none" w:sz="0" w:space="0" w:color="auto"/>
            <w:right w:val="none" w:sz="0" w:space="0" w:color="auto"/>
          </w:divBdr>
          <w:divsChild>
            <w:div w:id="696540224">
              <w:marLeft w:val="0"/>
              <w:marRight w:val="154"/>
              <w:marTop w:val="13"/>
              <w:marBottom w:val="0"/>
              <w:divBdr>
                <w:top w:val="none" w:sz="0" w:space="0" w:color="auto"/>
                <w:left w:val="none" w:sz="0" w:space="0" w:color="auto"/>
                <w:bottom w:val="none" w:sz="0" w:space="0" w:color="auto"/>
                <w:right w:val="none" w:sz="0" w:space="0" w:color="auto"/>
              </w:divBdr>
            </w:div>
            <w:div w:id="510140589">
              <w:marLeft w:val="0"/>
              <w:marRight w:val="0"/>
              <w:marTop w:val="0"/>
              <w:marBottom w:val="0"/>
              <w:divBdr>
                <w:top w:val="none" w:sz="0" w:space="0" w:color="auto"/>
                <w:left w:val="none" w:sz="0" w:space="0" w:color="auto"/>
                <w:bottom w:val="none" w:sz="0" w:space="0" w:color="auto"/>
                <w:right w:val="none" w:sz="0" w:space="0" w:color="auto"/>
              </w:divBdr>
              <w:divsChild>
                <w:div w:id="617638007">
                  <w:marLeft w:val="0"/>
                  <w:marRight w:val="0"/>
                  <w:marTop w:val="0"/>
                  <w:marBottom w:val="240"/>
                  <w:divBdr>
                    <w:top w:val="none" w:sz="0" w:space="0" w:color="auto"/>
                    <w:left w:val="none" w:sz="0" w:space="0" w:color="auto"/>
                    <w:bottom w:val="none" w:sz="0" w:space="0" w:color="auto"/>
                    <w:right w:val="none" w:sz="0" w:space="0" w:color="auto"/>
                  </w:divBdr>
                </w:div>
                <w:div w:id="1430353231">
                  <w:marLeft w:val="0"/>
                  <w:marRight w:val="0"/>
                  <w:marTop w:val="0"/>
                  <w:marBottom w:val="240"/>
                  <w:divBdr>
                    <w:top w:val="none" w:sz="0" w:space="0" w:color="auto"/>
                    <w:left w:val="none" w:sz="0" w:space="0" w:color="auto"/>
                    <w:bottom w:val="none" w:sz="0" w:space="0" w:color="auto"/>
                    <w:right w:val="none" w:sz="0" w:space="0" w:color="auto"/>
                  </w:divBdr>
                </w:div>
                <w:div w:id="1907186295">
                  <w:marLeft w:val="0"/>
                  <w:marRight w:val="0"/>
                  <w:marTop w:val="0"/>
                  <w:marBottom w:val="240"/>
                  <w:divBdr>
                    <w:top w:val="none" w:sz="0" w:space="0" w:color="auto"/>
                    <w:left w:val="none" w:sz="0" w:space="0" w:color="auto"/>
                    <w:bottom w:val="none" w:sz="0" w:space="0" w:color="auto"/>
                    <w:right w:val="none" w:sz="0" w:space="0" w:color="auto"/>
                  </w:divBdr>
                </w:div>
                <w:div w:id="981814313">
                  <w:marLeft w:val="0"/>
                  <w:marRight w:val="0"/>
                  <w:marTop w:val="0"/>
                  <w:marBottom w:val="240"/>
                  <w:divBdr>
                    <w:top w:val="none" w:sz="0" w:space="0" w:color="auto"/>
                    <w:left w:val="none" w:sz="0" w:space="0" w:color="auto"/>
                    <w:bottom w:val="none" w:sz="0" w:space="0" w:color="auto"/>
                    <w:right w:val="none" w:sz="0" w:space="0" w:color="auto"/>
                  </w:divBdr>
                </w:div>
                <w:div w:id="161763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34640468">
          <w:marLeft w:val="0"/>
          <w:marRight w:val="0"/>
          <w:marTop w:val="256"/>
          <w:marBottom w:val="256"/>
          <w:divBdr>
            <w:top w:val="none" w:sz="0" w:space="0" w:color="auto"/>
            <w:left w:val="none" w:sz="0" w:space="0" w:color="auto"/>
            <w:bottom w:val="none" w:sz="0" w:space="0" w:color="auto"/>
            <w:right w:val="none" w:sz="0" w:space="0" w:color="auto"/>
          </w:divBdr>
          <w:divsChild>
            <w:div w:id="64377926">
              <w:marLeft w:val="0"/>
              <w:marRight w:val="154"/>
              <w:marTop w:val="13"/>
              <w:marBottom w:val="0"/>
              <w:divBdr>
                <w:top w:val="none" w:sz="0" w:space="0" w:color="auto"/>
                <w:left w:val="none" w:sz="0" w:space="0" w:color="auto"/>
                <w:bottom w:val="none" w:sz="0" w:space="0" w:color="auto"/>
                <w:right w:val="none" w:sz="0" w:space="0" w:color="auto"/>
              </w:divBdr>
            </w:div>
            <w:div w:id="56050075">
              <w:marLeft w:val="0"/>
              <w:marRight w:val="0"/>
              <w:marTop w:val="0"/>
              <w:marBottom w:val="0"/>
              <w:divBdr>
                <w:top w:val="none" w:sz="0" w:space="0" w:color="auto"/>
                <w:left w:val="none" w:sz="0" w:space="0" w:color="auto"/>
                <w:bottom w:val="none" w:sz="0" w:space="0" w:color="auto"/>
                <w:right w:val="none" w:sz="0" w:space="0" w:color="auto"/>
              </w:divBdr>
              <w:divsChild>
                <w:div w:id="555775016">
                  <w:marLeft w:val="0"/>
                  <w:marRight w:val="0"/>
                  <w:marTop w:val="0"/>
                  <w:marBottom w:val="240"/>
                  <w:divBdr>
                    <w:top w:val="none" w:sz="0" w:space="0" w:color="auto"/>
                    <w:left w:val="none" w:sz="0" w:space="0" w:color="auto"/>
                    <w:bottom w:val="none" w:sz="0" w:space="0" w:color="auto"/>
                    <w:right w:val="none" w:sz="0" w:space="0" w:color="auto"/>
                  </w:divBdr>
                </w:div>
                <w:div w:id="1218469730">
                  <w:marLeft w:val="0"/>
                  <w:marRight w:val="0"/>
                  <w:marTop w:val="0"/>
                  <w:marBottom w:val="240"/>
                  <w:divBdr>
                    <w:top w:val="none" w:sz="0" w:space="0" w:color="auto"/>
                    <w:left w:val="none" w:sz="0" w:space="0" w:color="auto"/>
                    <w:bottom w:val="none" w:sz="0" w:space="0" w:color="auto"/>
                    <w:right w:val="none" w:sz="0" w:space="0" w:color="auto"/>
                  </w:divBdr>
                </w:div>
                <w:div w:id="1341396740">
                  <w:marLeft w:val="0"/>
                  <w:marRight w:val="0"/>
                  <w:marTop w:val="0"/>
                  <w:marBottom w:val="240"/>
                  <w:divBdr>
                    <w:top w:val="none" w:sz="0" w:space="0" w:color="auto"/>
                    <w:left w:val="none" w:sz="0" w:space="0" w:color="auto"/>
                    <w:bottom w:val="none" w:sz="0" w:space="0" w:color="auto"/>
                    <w:right w:val="none" w:sz="0" w:space="0" w:color="auto"/>
                  </w:divBdr>
                </w:div>
                <w:div w:id="2145345609">
                  <w:marLeft w:val="0"/>
                  <w:marRight w:val="0"/>
                  <w:marTop w:val="0"/>
                  <w:marBottom w:val="240"/>
                  <w:divBdr>
                    <w:top w:val="none" w:sz="0" w:space="0" w:color="auto"/>
                    <w:left w:val="none" w:sz="0" w:space="0" w:color="auto"/>
                    <w:bottom w:val="none" w:sz="0" w:space="0" w:color="auto"/>
                    <w:right w:val="none" w:sz="0" w:space="0" w:color="auto"/>
                  </w:divBdr>
                </w:div>
                <w:div w:id="2085641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8351776">
      <w:bodyDiv w:val="1"/>
      <w:marLeft w:val="0"/>
      <w:marRight w:val="0"/>
      <w:marTop w:val="0"/>
      <w:marBottom w:val="0"/>
      <w:divBdr>
        <w:top w:val="none" w:sz="0" w:space="0" w:color="auto"/>
        <w:left w:val="none" w:sz="0" w:space="0" w:color="auto"/>
        <w:bottom w:val="none" w:sz="0" w:space="0" w:color="auto"/>
        <w:right w:val="none" w:sz="0" w:space="0" w:color="auto"/>
      </w:divBdr>
      <w:divsChild>
        <w:div w:id="705985127">
          <w:marLeft w:val="0"/>
          <w:marRight w:val="0"/>
          <w:marTop w:val="0"/>
          <w:marBottom w:val="120"/>
          <w:divBdr>
            <w:top w:val="none" w:sz="0" w:space="0" w:color="auto"/>
            <w:left w:val="none" w:sz="0" w:space="0" w:color="auto"/>
            <w:bottom w:val="none" w:sz="0" w:space="0" w:color="auto"/>
            <w:right w:val="none" w:sz="0" w:space="0" w:color="auto"/>
          </w:divBdr>
          <w:divsChild>
            <w:div w:id="13904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7196">
      <w:bodyDiv w:val="1"/>
      <w:marLeft w:val="0"/>
      <w:marRight w:val="0"/>
      <w:marTop w:val="0"/>
      <w:marBottom w:val="0"/>
      <w:divBdr>
        <w:top w:val="none" w:sz="0" w:space="0" w:color="auto"/>
        <w:left w:val="none" w:sz="0" w:space="0" w:color="auto"/>
        <w:bottom w:val="none" w:sz="0" w:space="0" w:color="auto"/>
        <w:right w:val="none" w:sz="0" w:space="0" w:color="auto"/>
      </w:divBdr>
    </w:div>
    <w:div w:id="548300783">
      <w:bodyDiv w:val="1"/>
      <w:marLeft w:val="0"/>
      <w:marRight w:val="0"/>
      <w:marTop w:val="0"/>
      <w:marBottom w:val="0"/>
      <w:divBdr>
        <w:top w:val="none" w:sz="0" w:space="0" w:color="auto"/>
        <w:left w:val="none" w:sz="0" w:space="0" w:color="auto"/>
        <w:bottom w:val="none" w:sz="0" w:space="0" w:color="auto"/>
        <w:right w:val="none" w:sz="0" w:space="0" w:color="auto"/>
      </w:divBdr>
      <w:divsChild>
        <w:div w:id="1530800536">
          <w:marLeft w:val="0"/>
          <w:marRight w:val="143"/>
          <w:marTop w:val="0"/>
          <w:marBottom w:val="0"/>
          <w:divBdr>
            <w:top w:val="none" w:sz="0" w:space="0" w:color="auto"/>
            <w:left w:val="none" w:sz="0" w:space="0" w:color="auto"/>
            <w:bottom w:val="none" w:sz="0" w:space="0" w:color="auto"/>
            <w:right w:val="none" w:sz="0" w:space="0" w:color="auto"/>
          </w:divBdr>
          <w:divsChild>
            <w:div w:id="514811023">
              <w:marLeft w:val="0"/>
              <w:marRight w:val="0"/>
              <w:marTop w:val="0"/>
              <w:marBottom w:val="0"/>
              <w:divBdr>
                <w:top w:val="none" w:sz="0" w:space="0" w:color="auto"/>
                <w:left w:val="none" w:sz="0" w:space="0" w:color="auto"/>
                <w:bottom w:val="none" w:sz="0" w:space="0" w:color="auto"/>
                <w:right w:val="none" w:sz="0" w:space="0" w:color="auto"/>
              </w:divBdr>
              <w:divsChild>
                <w:div w:id="1411659991">
                  <w:marLeft w:val="0"/>
                  <w:marRight w:val="0"/>
                  <w:marTop w:val="0"/>
                  <w:marBottom w:val="0"/>
                  <w:divBdr>
                    <w:top w:val="none" w:sz="0" w:space="0" w:color="auto"/>
                    <w:left w:val="none" w:sz="0" w:space="0" w:color="auto"/>
                    <w:bottom w:val="none" w:sz="0" w:space="0" w:color="auto"/>
                    <w:right w:val="none" w:sz="0" w:space="0" w:color="auto"/>
                  </w:divBdr>
                  <w:divsChild>
                    <w:div w:id="300352652">
                      <w:marLeft w:val="0"/>
                      <w:marRight w:val="0"/>
                      <w:marTop w:val="71"/>
                      <w:marBottom w:val="71"/>
                      <w:divBdr>
                        <w:top w:val="none" w:sz="0" w:space="0" w:color="auto"/>
                        <w:left w:val="none" w:sz="0" w:space="0" w:color="auto"/>
                        <w:bottom w:val="none" w:sz="0" w:space="0" w:color="auto"/>
                        <w:right w:val="none" w:sz="0" w:space="0" w:color="auto"/>
                      </w:divBdr>
                      <w:divsChild>
                        <w:div w:id="110326372">
                          <w:marLeft w:val="0"/>
                          <w:marRight w:val="0"/>
                          <w:marTop w:val="0"/>
                          <w:marBottom w:val="0"/>
                          <w:divBdr>
                            <w:top w:val="none" w:sz="0" w:space="0" w:color="auto"/>
                            <w:left w:val="none" w:sz="0" w:space="0" w:color="auto"/>
                            <w:bottom w:val="none" w:sz="0" w:space="0" w:color="auto"/>
                            <w:right w:val="none" w:sz="0" w:space="0" w:color="auto"/>
                          </w:divBdr>
                          <w:divsChild>
                            <w:div w:id="1979140201">
                              <w:marLeft w:val="0"/>
                              <w:marRight w:val="0"/>
                              <w:marTop w:val="0"/>
                              <w:marBottom w:val="0"/>
                              <w:divBdr>
                                <w:top w:val="none" w:sz="0" w:space="0" w:color="auto"/>
                                <w:left w:val="none" w:sz="0" w:space="0" w:color="auto"/>
                                <w:bottom w:val="none" w:sz="0" w:space="0" w:color="auto"/>
                                <w:right w:val="none" w:sz="0" w:space="0" w:color="auto"/>
                              </w:divBdr>
                              <w:divsChild>
                                <w:div w:id="878248026">
                                  <w:marLeft w:val="0"/>
                                  <w:marRight w:val="0"/>
                                  <w:marTop w:val="0"/>
                                  <w:marBottom w:val="0"/>
                                  <w:divBdr>
                                    <w:top w:val="none" w:sz="0" w:space="0" w:color="auto"/>
                                    <w:left w:val="none" w:sz="0" w:space="0" w:color="auto"/>
                                    <w:bottom w:val="none" w:sz="0" w:space="0" w:color="auto"/>
                                    <w:right w:val="none" w:sz="0" w:space="0" w:color="auto"/>
                                  </w:divBdr>
                                  <w:divsChild>
                                    <w:div w:id="3611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79788">
                      <w:marLeft w:val="0"/>
                      <w:marRight w:val="0"/>
                      <w:marTop w:val="0"/>
                      <w:marBottom w:val="0"/>
                      <w:divBdr>
                        <w:top w:val="none" w:sz="0" w:space="0" w:color="auto"/>
                        <w:left w:val="none" w:sz="0" w:space="0" w:color="auto"/>
                        <w:bottom w:val="none" w:sz="0" w:space="0" w:color="auto"/>
                        <w:right w:val="none" w:sz="0" w:space="0" w:color="auto"/>
                      </w:divBdr>
                      <w:divsChild>
                        <w:div w:id="22874776">
                          <w:marLeft w:val="0"/>
                          <w:marRight w:val="37"/>
                          <w:marTop w:val="0"/>
                          <w:marBottom w:val="0"/>
                          <w:divBdr>
                            <w:top w:val="none" w:sz="0" w:space="0" w:color="auto"/>
                            <w:left w:val="none" w:sz="0" w:space="0" w:color="auto"/>
                            <w:bottom w:val="none" w:sz="0" w:space="0" w:color="auto"/>
                            <w:right w:val="none" w:sz="0" w:space="0" w:color="auto"/>
                          </w:divBdr>
                        </w:div>
                        <w:div w:id="1673290150">
                          <w:marLeft w:val="0"/>
                          <w:marRight w:val="3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015962">
      <w:bodyDiv w:val="1"/>
      <w:marLeft w:val="0"/>
      <w:marRight w:val="0"/>
      <w:marTop w:val="0"/>
      <w:marBottom w:val="0"/>
      <w:divBdr>
        <w:top w:val="none" w:sz="0" w:space="0" w:color="auto"/>
        <w:left w:val="none" w:sz="0" w:space="0" w:color="auto"/>
        <w:bottom w:val="none" w:sz="0" w:space="0" w:color="auto"/>
        <w:right w:val="none" w:sz="0" w:space="0" w:color="auto"/>
      </w:divBdr>
    </w:div>
    <w:div w:id="634021003">
      <w:bodyDiv w:val="1"/>
      <w:marLeft w:val="0"/>
      <w:marRight w:val="0"/>
      <w:marTop w:val="0"/>
      <w:marBottom w:val="0"/>
      <w:divBdr>
        <w:top w:val="none" w:sz="0" w:space="0" w:color="auto"/>
        <w:left w:val="none" w:sz="0" w:space="0" w:color="auto"/>
        <w:bottom w:val="none" w:sz="0" w:space="0" w:color="auto"/>
        <w:right w:val="none" w:sz="0" w:space="0" w:color="auto"/>
      </w:divBdr>
      <w:divsChild>
        <w:div w:id="201484793">
          <w:marLeft w:val="0"/>
          <w:marRight w:val="0"/>
          <w:marTop w:val="0"/>
          <w:marBottom w:val="0"/>
          <w:divBdr>
            <w:top w:val="none" w:sz="0" w:space="0" w:color="auto"/>
            <w:left w:val="none" w:sz="0" w:space="0" w:color="auto"/>
            <w:bottom w:val="none" w:sz="0" w:space="0" w:color="auto"/>
            <w:right w:val="none" w:sz="0" w:space="0" w:color="auto"/>
          </w:divBdr>
          <w:divsChild>
            <w:div w:id="123164191">
              <w:marLeft w:val="0"/>
              <w:marRight w:val="0"/>
              <w:marTop w:val="0"/>
              <w:marBottom w:val="0"/>
              <w:divBdr>
                <w:top w:val="none" w:sz="0" w:space="0" w:color="auto"/>
                <w:left w:val="none" w:sz="0" w:space="0" w:color="auto"/>
                <w:bottom w:val="none" w:sz="0" w:space="0" w:color="auto"/>
                <w:right w:val="none" w:sz="0" w:space="0" w:color="auto"/>
              </w:divBdr>
              <w:divsChild>
                <w:div w:id="333916570">
                  <w:marLeft w:val="0"/>
                  <w:marRight w:val="0"/>
                  <w:marTop w:val="0"/>
                  <w:marBottom w:val="0"/>
                  <w:divBdr>
                    <w:top w:val="none" w:sz="0" w:space="0" w:color="auto"/>
                    <w:left w:val="none" w:sz="0" w:space="0" w:color="auto"/>
                    <w:bottom w:val="none" w:sz="0" w:space="0" w:color="auto"/>
                    <w:right w:val="none" w:sz="0" w:space="0" w:color="auto"/>
                  </w:divBdr>
                  <w:divsChild>
                    <w:div w:id="742222402">
                      <w:marLeft w:val="0"/>
                      <w:marRight w:val="0"/>
                      <w:marTop w:val="0"/>
                      <w:marBottom w:val="0"/>
                      <w:divBdr>
                        <w:top w:val="none" w:sz="0" w:space="0" w:color="auto"/>
                        <w:left w:val="none" w:sz="0" w:space="0" w:color="auto"/>
                        <w:bottom w:val="none" w:sz="0" w:space="0" w:color="auto"/>
                        <w:right w:val="none" w:sz="0" w:space="0" w:color="auto"/>
                      </w:divBdr>
                      <w:divsChild>
                        <w:div w:id="1244603179">
                          <w:marLeft w:val="0"/>
                          <w:marRight w:val="0"/>
                          <w:marTop w:val="0"/>
                          <w:marBottom w:val="0"/>
                          <w:divBdr>
                            <w:top w:val="none" w:sz="0" w:space="0" w:color="auto"/>
                            <w:left w:val="none" w:sz="0" w:space="0" w:color="auto"/>
                            <w:bottom w:val="none" w:sz="0" w:space="0" w:color="auto"/>
                            <w:right w:val="none" w:sz="0" w:space="0" w:color="auto"/>
                          </w:divBdr>
                          <w:divsChild>
                            <w:div w:id="735323147">
                              <w:marLeft w:val="0"/>
                              <w:marRight w:val="0"/>
                              <w:marTop w:val="0"/>
                              <w:marBottom w:val="0"/>
                              <w:divBdr>
                                <w:top w:val="none" w:sz="0" w:space="0" w:color="auto"/>
                                <w:left w:val="none" w:sz="0" w:space="0" w:color="auto"/>
                                <w:bottom w:val="none" w:sz="0" w:space="0" w:color="auto"/>
                                <w:right w:val="none" w:sz="0" w:space="0" w:color="auto"/>
                              </w:divBdr>
                              <w:divsChild>
                                <w:div w:id="423186158">
                                  <w:marLeft w:val="0"/>
                                  <w:marRight w:val="0"/>
                                  <w:marTop w:val="0"/>
                                  <w:marBottom w:val="0"/>
                                  <w:divBdr>
                                    <w:top w:val="none" w:sz="0" w:space="0" w:color="auto"/>
                                    <w:left w:val="none" w:sz="0" w:space="0" w:color="auto"/>
                                    <w:bottom w:val="none" w:sz="0" w:space="0" w:color="auto"/>
                                    <w:right w:val="none" w:sz="0" w:space="0" w:color="auto"/>
                                  </w:divBdr>
                                  <w:divsChild>
                                    <w:div w:id="225917286">
                                      <w:marLeft w:val="0"/>
                                      <w:marRight w:val="0"/>
                                      <w:marTop w:val="0"/>
                                      <w:marBottom w:val="0"/>
                                      <w:divBdr>
                                        <w:top w:val="none" w:sz="0" w:space="0" w:color="auto"/>
                                        <w:left w:val="none" w:sz="0" w:space="0" w:color="auto"/>
                                        <w:bottom w:val="none" w:sz="0" w:space="0" w:color="auto"/>
                                        <w:right w:val="none" w:sz="0" w:space="0" w:color="auto"/>
                                      </w:divBdr>
                                      <w:divsChild>
                                        <w:div w:id="1811746637">
                                          <w:marLeft w:val="0"/>
                                          <w:marRight w:val="0"/>
                                          <w:marTop w:val="0"/>
                                          <w:marBottom w:val="0"/>
                                          <w:divBdr>
                                            <w:top w:val="none" w:sz="0" w:space="0" w:color="auto"/>
                                            <w:left w:val="none" w:sz="0" w:space="0" w:color="auto"/>
                                            <w:bottom w:val="none" w:sz="0" w:space="0" w:color="auto"/>
                                            <w:right w:val="none" w:sz="0" w:space="0" w:color="auto"/>
                                          </w:divBdr>
                                          <w:divsChild>
                                            <w:div w:id="987514934">
                                              <w:marLeft w:val="0"/>
                                              <w:marRight w:val="0"/>
                                              <w:marTop w:val="0"/>
                                              <w:marBottom w:val="0"/>
                                              <w:divBdr>
                                                <w:top w:val="none" w:sz="0" w:space="0" w:color="auto"/>
                                                <w:left w:val="none" w:sz="0" w:space="0" w:color="auto"/>
                                                <w:bottom w:val="none" w:sz="0" w:space="0" w:color="auto"/>
                                                <w:right w:val="none" w:sz="0" w:space="0" w:color="auto"/>
                                              </w:divBdr>
                                              <w:divsChild>
                                                <w:div w:id="1612543192">
                                                  <w:marLeft w:val="0"/>
                                                  <w:marRight w:val="0"/>
                                                  <w:marTop w:val="0"/>
                                                  <w:marBottom w:val="0"/>
                                                  <w:divBdr>
                                                    <w:top w:val="none" w:sz="0" w:space="0" w:color="auto"/>
                                                    <w:left w:val="none" w:sz="0" w:space="0" w:color="auto"/>
                                                    <w:bottom w:val="none" w:sz="0" w:space="0" w:color="auto"/>
                                                    <w:right w:val="none" w:sz="0" w:space="0" w:color="auto"/>
                                                  </w:divBdr>
                                                  <w:divsChild>
                                                    <w:div w:id="1148860646">
                                                      <w:marLeft w:val="0"/>
                                                      <w:marRight w:val="0"/>
                                                      <w:marTop w:val="0"/>
                                                      <w:marBottom w:val="0"/>
                                                      <w:divBdr>
                                                        <w:top w:val="none" w:sz="0" w:space="0" w:color="auto"/>
                                                        <w:left w:val="none" w:sz="0" w:space="0" w:color="auto"/>
                                                        <w:bottom w:val="none" w:sz="0" w:space="0" w:color="auto"/>
                                                        <w:right w:val="none" w:sz="0" w:space="0" w:color="auto"/>
                                                      </w:divBdr>
                                                      <w:divsChild>
                                                        <w:div w:id="9556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6248630">
      <w:bodyDiv w:val="1"/>
      <w:marLeft w:val="0"/>
      <w:marRight w:val="0"/>
      <w:marTop w:val="0"/>
      <w:marBottom w:val="0"/>
      <w:divBdr>
        <w:top w:val="none" w:sz="0" w:space="0" w:color="auto"/>
        <w:left w:val="none" w:sz="0" w:space="0" w:color="auto"/>
        <w:bottom w:val="none" w:sz="0" w:space="0" w:color="auto"/>
        <w:right w:val="none" w:sz="0" w:space="0" w:color="auto"/>
      </w:divBdr>
      <w:divsChild>
        <w:div w:id="1098595233">
          <w:marLeft w:val="0"/>
          <w:marRight w:val="0"/>
          <w:marTop w:val="0"/>
          <w:marBottom w:val="0"/>
          <w:divBdr>
            <w:top w:val="none" w:sz="0" w:space="0" w:color="auto"/>
            <w:left w:val="none" w:sz="0" w:space="0" w:color="auto"/>
            <w:bottom w:val="none" w:sz="0" w:space="0" w:color="auto"/>
            <w:right w:val="none" w:sz="0" w:space="0" w:color="auto"/>
          </w:divBdr>
          <w:divsChild>
            <w:div w:id="1692798575">
              <w:marLeft w:val="0"/>
              <w:marRight w:val="0"/>
              <w:marTop w:val="0"/>
              <w:marBottom w:val="0"/>
              <w:divBdr>
                <w:top w:val="none" w:sz="0" w:space="0" w:color="auto"/>
                <w:left w:val="none" w:sz="0" w:space="0" w:color="auto"/>
                <w:bottom w:val="none" w:sz="0" w:space="0" w:color="auto"/>
                <w:right w:val="none" w:sz="0" w:space="0" w:color="auto"/>
              </w:divBdr>
              <w:divsChild>
                <w:div w:id="1226987122">
                  <w:marLeft w:val="0"/>
                  <w:marRight w:val="214"/>
                  <w:marTop w:val="143"/>
                  <w:marBottom w:val="71"/>
                  <w:divBdr>
                    <w:top w:val="none" w:sz="0" w:space="0" w:color="auto"/>
                    <w:left w:val="none" w:sz="0" w:space="0" w:color="auto"/>
                    <w:bottom w:val="none" w:sz="0" w:space="0" w:color="auto"/>
                    <w:right w:val="none" w:sz="0" w:space="0" w:color="auto"/>
                  </w:divBdr>
                  <w:divsChild>
                    <w:div w:id="20655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68409">
      <w:bodyDiv w:val="1"/>
      <w:marLeft w:val="0"/>
      <w:marRight w:val="0"/>
      <w:marTop w:val="0"/>
      <w:marBottom w:val="0"/>
      <w:divBdr>
        <w:top w:val="none" w:sz="0" w:space="0" w:color="auto"/>
        <w:left w:val="none" w:sz="0" w:space="0" w:color="auto"/>
        <w:bottom w:val="none" w:sz="0" w:space="0" w:color="auto"/>
        <w:right w:val="none" w:sz="0" w:space="0" w:color="auto"/>
      </w:divBdr>
      <w:divsChild>
        <w:div w:id="1093622896">
          <w:marLeft w:val="0"/>
          <w:marRight w:val="0"/>
          <w:marTop w:val="0"/>
          <w:marBottom w:val="36"/>
          <w:divBdr>
            <w:top w:val="none" w:sz="0" w:space="0" w:color="auto"/>
            <w:left w:val="none" w:sz="0" w:space="0" w:color="auto"/>
            <w:bottom w:val="none" w:sz="0" w:space="0" w:color="auto"/>
            <w:right w:val="none" w:sz="0" w:space="0" w:color="auto"/>
          </w:divBdr>
        </w:div>
        <w:div w:id="916936038">
          <w:marLeft w:val="0"/>
          <w:marRight w:val="0"/>
          <w:marTop w:val="0"/>
          <w:marBottom w:val="36"/>
          <w:divBdr>
            <w:top w:val="none" w:sz="0" w:space="0" w:color="auto"/>
            <w:left w:val="none" w:sz="0" w:space="0" w:color="auto"/>
            <w:bottom w:val="none" w:sz="0" w:space="0" w:color="auto"/>
            <w:right w:val="none" w:sz="0" w:space="0" w:color="auto"/>
          </w:divBdr>
        </w:div>
      </w:divsChild>
    </w:div>
    <w:div w:id="772821355">
      <w:bodyDiv w:val="1"/>
      <w:marLeft w:val="0"/>
      <w:marRight w:val="0"/>
      <w:marTop w:val="0"/>
      <w:marBottom w:val="0"/>
      <w:divBdr>
        <w:top w:val="none" w:sz="0" w:space="0" w:color="auto"/>
        <w:left w:val="none" w:sz="0" w:space="0" w:color="auto"/>
        <w:bottom w:val="none" w:sz="0" w:space="0" w:color="auto"/>
        <w:right w:val="none" w:sz="0" w:space="0" w:color="auto"/>
      </w:divBdr>
      <w:divsChild>
        <w:div w:id="877855448">
          <w:marLeft w:val="0"/>
          <w:marRight w:val="0"/>
          <w:marTop w:val="0"/>
          <w:marBottom w:val="0"/>
          <w:divBdr>
            <w:top w:val="none" w:sz="0" w:space="0" w:color="auto"/>
            <w:left w:val="none" w:sz="0" w:space="0" w:color="auto"/>
            <w:bottom w:val="none" w:sz="0" w:space="0" w:color="auto"/>
            <w:right w:val="none" w:sz="0" w:space="0" w:color="auto"/>
          </w:divBdr>
          <w:divsChild>
            <w:div w:id="1034303596">
              <w:marLeft w:val="0"/>
              <w:marRight w:val="0"/>
              <w:marTop w:val="0"/>
              <w:marBottom w:val="0"/>
              <w:divBdr>
                <w:top w:val="single" w:sz="6" w:space="0" w:color="49AFD0"/>
                <w:left w:val="single" w:sz="6" w:space="0" w:color="49AFD0"/>
                <w:bottom w:val="single" w:sz="6" w:space="0" w:color="49AFD0"/>
                <w:right w:val="single" w:sz="6" w:space="0" w:color="49AFD0"/>
              </w:divBdr>
              <w:divsChild>
                <w:div w:id="1574700731">
                  <w:marLeft w:val="0"/>
                  <w:marRight w:val="0"/>
                  <w:marTop w:val="0"/>
                  <w:marBottom w:val="0"/>
                  <w:divBdr>
                    <w:top w:val="none" w:sz="0" w:space="0" w:color="auto"/>
                    <w:left w:val="none" w:sz="0" w:space="0" w:color="auto"/>
                    <w:bottom w:val="none" w:sz="0" w:space="0" w:color="auto"/>
                    <w:right w:val="none" w:sz="0" w:space="0" w:color="auto"/>
                  </w:divBdr>
                </w:div>
              </w:divsChild>
            </w:div>
            <w:div w:id="367529478">
              <w:marLeft w:val="0"/>
              <w:marRight w:val="0"/>
              <w:marTop w:val="0"/>
              <w:marBottom w:val="0"/>
              <w:divBdr>
                <w:top w:val="none" w:sz="0" w:space="0" w:color="auto"/>
                <w:left w:val="none" w:sz="0" w:space="0" w:color="auto"/>
                <w:bottom w:val="none" w:sz="0" w:space="0" w:color="auto"/>
                <w:right w:val="none" w:sz="0" w:space="0" w:color="auto"/>
              </w:divBdr>
            </w:div>
            <w:div w:id="1013993732">
              <w:marLeft w:val="0"/>
              <w:marRight w:val="0"/>
              <w:marTop w:val="137"/>
              <w:marBottom w:val="0"/>
              <w:divBdr>
                <w:top w:val="none" w:sz="0" w:space="0" w:color="auto"/>
                <w:left w:val="none" w:sz="0" w:space="0" w:color="auto"/>
                <w:bottom w:val="none" w:sz="0" w:space="0" w:color="auto"/>
                <w:right w:val="none" w:sz="0" w:space="0" w:color="auto"/>
              </w:divBdr>
              <w:divsChild>
                <w:div w:id="756633675">
                  <w:marLeft w:val="146"/>
                  <w:marRight w:val="0"/>
                  <w:marTop w:val="0"/>
                  <w:marBottom w:val="0"/>
                  <w:divBdr>
                    <w:top w:val="none" w:sz="0" w:space="0" w:color="auto"/>
                    <w:left w:val="none" w:sz="0" w:space="0" w:color="auto"/>
                    <w:bottom w:val="none" w:sz="0" w:space="0" w:color="auto"/>
                    <w:right w:val="none" w:sz="0" w:space="0" w:color="auto"/>
                  </w:divBdr>
                  <w:divsChild>
                    <w:div w:id="20399110">
                      <w:marLeft w:val="0"/>
                      <w:marRight w:val="55"/>
                      <w:marTop w:val="0"/>
                      <w:marBottom w:val="0"/>
                      <w:divBdr>
                        <w:top w:val="none" w:sz="0" w:space="0" w:color="auto"/>
                        <w:left w:val="none" w:sz="0" w:space="0" w:color="auto"/>
                        <w:bottom w:val="none" w:sz="0" w:space="0" w:color="auto"/>
                        <w:right w:val="none" w:sz="0" w:space="0" w:color="auto"/>
                      </w:divBdr>
                    </w:div>
                    <w:div w:id="1017194924">
                      <w:marLeft w:val="0"/>
                      <w:marRight w:val="0"/>
                      <w:marTop w:val="0"/>
                      <w:marBottom w:val="0"/>
                      <w:divBdr>
                        <w:top w:val="none" w:sz="0" w:space="0" w:color="auto"/>
                        <w:left w:val="none" w:sz="0" w:space="0" w:color="auto"/>
                        <w:bottom w:val="none" w:sz="0" w:space="0" w:color="auto"/>
                        <w:right w:val="none" w:sz="0" w:space="0" w:color="auto"/>
                      </w:divBdr>
                    </w:div>
                  </w:divsChild>
                </w:div>
                <w:div w:id="868419826">
                  <w:marLeft w:val="146"/>
                  <w:marRight w:val="0"/>
                  <w:marTop w:val="0"/>
                  <w:marBottom w:val="0"/>
                  <w:divBdr>
                    <w:top w:val="none" w:sz="0" w:space="0" w:color="auto"/>
                    <w:left w:val="none" w:sz="0" w:space="0" w:color="auto"/>
                    <w:bottom w:val="none" w:sz="0" w:space="0" w:color="auto"/>
                    <w:right w:val="none" w:sz="0" w:space="0" w:color="auto"/>
                  </w:divBdr>
                  <w:divsChild>
                    <w:div w:id="1979794308">
                      <w:marLeft w:val="0"/>
                      <w:marRight w:val="55"/>
                      <w:marTop w:val="0"/>
                      <w:marBottom w:val="0"/>
                      <w:divBdr>
                        <w:top w:val="none" w:sz="0" w:space="0" w:color="auto"/>
                        <w:left w:val="none" w:sz="0" w:space="0" w:color="auto"/>
                        <w:bottom w:val="none" w:sz="0" w:space="0" w:color="auto"/>
                        <w:right w:val="none" w:sz="0" w:space="0" w:color="auto"/>
                      </w:divBdr>
                    </w:div>
                    <w:div w:id="713194302">
                      <w:marLeft w:val="0"/>
                      <w:marRight w:val="0"/>
                      <w:marTop w:val="0"/>
                      <w:marBottom w:val="0"/>
                      <w:divBdr>
                        <w:top w:val="none" w:sz="0" w:space="0" w:color="auto"/>
                        <w:left w:val="none" w:sz="0" w:space="0" w:color="auto"/>
                        <w:bottom w:val="none" w:sz="0" w:space="0" w:color="auto"/>
                        <w:right w:val="none" w:sz="0" w:space="0" w:color="auto"/>
                      </w:divBdr>
                    </w:div>
                  </w:divsChild>
                </w:div>
                <w:div w:id="523009916">
                  <w:marLeft w:val="146"/>
                  <w:marRight w:val="0"/>
                  <w:marTop w:val="0"/>
                  <w:marBottom w:val="0"/>
                  <w:divBdr>
                    <w:top w:val="none" w:sz="0" w:space="0" w:color="auto"/>
                    <w:left w:val="none" w:sz="0" w:space="0" w:color="auto"/>
                    <w:bottom w:val="none" w:sz="0" w:space="0" w:color="auto"/>
                    <w:right w:val="none" w:sz="0" w:space="0" w:color="auto"/>
                  </w:divBdr>
                  <w:divsChild>
                    <w:div w:id="993989651">
                      <w:marLeft w:val="0"/>
                      <w:marRight w:val="55"/>
                      <w:marTop w:val="0"/>
                      <w:marBottom w:val="0"/>
                      <w:divBdr>
                        <w:top w:val="none" w:sz="0" w:space="0" w:color="auto"/>
                        <w:left w:val="none" w:sz="0" w:space="0" w:color="auto"/>
                        <w:bottom w:val="none" w:sz="0" w:space="0" w:color="auto"/>
                        <w:right w:val="none" w:sz="0" w:space="0" w:color="auto"/>
                      </w:divBdr>
                    </w:div>
                    <w:div w:id="998466104">
                      <w:marLeft w:val="0"/>
                      <w:marRight w:val="0"/>
                      <w:marTop w:val="0"/>
                      <w:marBottom w:val="0"/>
                      <w:divBdr>
                        <w:top w:val="none" w:sz="0" w:space="0" w:color="auto"/>
                        <w:left w:val="none" w:sz="0" w:space="0" w:color="auto"/>
                        <w:bottom w:val="none" w:sz="0" w:space="0" w:color="auto"/>
                        <w:right w:val="none" w:sz="0" w:space="0" w:color="auto"/>
                      </w:divBdr>
                    </w:div>
                  </w:divsChild>
                </w:div>
                <w:div w:id="579143315">
                  <w:marLeft w:val="146"/>
                  <w:marRight w:val="0"/>
                  <w:marTop w:val="0"/>
                  <w:marBottom w:val="0"/>
                  <w:divBdr>
                    <w:top w:val="none" w:sz="0" w:space="0" w:color="auto"/>
                    <w:left w:val="none" w:sz="0" w:space="0" w:color="auto"/>
                    <w:bottom w:val="none" w:sz="0" w:space="0" w:color="auto"/>
                    <w:right w:val="none" w:sz="0" w:space="0" w:color="auto"/>
                  </w:divBdr>
                  <w:divsChild>
                    <w:div w:id="17580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39938">
          <w:marLeft w:val="0"/>
          <w:marRight w:val="0"/>
          <w:marTop w:val="0"/>
          <w:marBottom w:val="0"/>
          <w:divBdr>
            <w:top w:val="none" w:sz="0" w:space="0" w:color="auto"/>
            <w:left w:val="none" w:sz="0" w:space="0" w:color="auto"/>
            <w:bottom w:val="none" w:sz="0" w:space="0" w:color="auto"/>
            <w:right w:val="none" w:sz="0" w:space="0" w:color="auto"/>
          </w:divBdr>
          <w:divsChild>
            <w:div w:id="869992564">
              <w:marLeft w:val="-911"/>
              <w:marRight w:val="0"/>
              <w:marTop w:val="46"/>
              <w:marBottom w:val="0"/>
              <w:divBdr>
                <w:top w:val="none" w:sz="0" w:space="0" w:color="auto"/>
                <w:left w:val="none" w:sz="0" w:space="0" w:color="auto"/>
                <w:bottom w:val="none" w:sz="0" w:space="0" w:color="auto"/>
                <w:right w:val="none" w:sz="0" w:space="0" w:color="auto"/>
              </w:divBdr>
            </w:div>
            <w:div w:id="608120771">
              <w:marLeft w:val="0"/>
              <w:marRight w:val="0"/>
              <w:marTop w:val="0"/>
              <w:marBottom w:val="0"/>
              <w:divBdr>
                <w:top w:val="single" w:sz="6" w:space="0" w:color="49AFD0"/>
                <w:left w:val="single" w:sz="6" w:space="0" w:color="49AFD0"/>
                <w:bottom w:val="single" w:sz="6" w:space="0" w:color="49AFD0"/>
                <w:right w:val="single" w:sz="6" w:space="0" w:color="49AFD0"/>
              </w:divBdr>
              <w:divsChild>
                <w:div w:id="1127821156">
                  <w:marLeft w:val="0"/>
                  <w:marRight w:val="0"/>
                  <w:marTop w:val="0"/>
                  <w:marBottom w:val="0"/>
                  <w:divBdr>
                    <w:top w:val="none" w:sz="0" w:space="0" w:color="auto"/>
                    <w:left w:val="none" w:sz="0" w:space="0" w:color="auto"/>
                    <w:bottom w:val="none" w:sz="0" w:space="0" w:color="auto"/>
                    <w:right w:val="none" w:sz="0" w:space="0" w:color="auto"/>
                  </w:divBdr>
                </w:div>
              </w:divsChild>
            </w:div>
            <w:div w:id="1541891017">
              <w:marLeft w:val="0"/>
              <w:marRight w:val="0"/>
              <w:marTop w:val="0"/>
              <w:marBottom w:val="91"/>
              <w:divBdr>
                <w:top w:val="none" w:sz="0" w:space="0" w:color="auto"/>
                <w:left w:val="none" w:sz="0" w:space="0" w:color="auto"/>
                <w:bottom w:val="none" w:sz="0" w:space="0" w:color="auto"/>
                <w:right w:val="none" w:sz="0" w:space="0" w:color="auto"/>
              </w:divBdr>
            </w:div>
            <w:div w:id="1039621787">
              <w:marLeft w:val="0"/>
              <w:marRight w:val="0"/>
              <w:marTop w:val="0"/>
              <w:marBottom w:val="0"/>
              <w:divBdr>
                <w:top w:val="none" w:sz="0" w:space="0" w:color="auto"/>
                <w:left w:val="none" w:sz="0" w:space="0" w:color="auto"/>
                <w:bottom w:val="none" w:sz="0" w:space="0" w:color="auto"/>
                <w:right w:val="none" w:sz="0" w:space="0" w:color="auto"/>
              </w:divBdr>
            </w:div>
            <w:div w:id="956177495">
              <w:marLeft w:val="0"/>
              <w:marRight w:val="0"/>
              <w:marTop w:val="137"/>
              <w:marBottom w:val="0"/>
              <w:divBdr>
                <w:top w:val="none" w:sz="0" w:space="0" w:color="auto"/>
                <w:left w:val="none" w:sz="0" w:space="0" w:color="auto"/>
                <w:bottom w:val="none" w:sz="0" w:space="0" w:color="auto"/>
                <w:right w:val="none" w:sz="0" w:space="0" w:color="auto"/>
              </w:divBdr>
              <w:divsChild>
                <w:div w:id="1404257104">
                  <w:marLeft w:val="146"/>
                  <w:marRight w:val="0"/>
                  <w:marTop w:val="0"/>
                  <w:marBottom w:val="0"/>
                  <w:divBdr>
                    <w:top w:val="none" w:sz="0" w:space="0" w:color="auto"/>
                    <w:left w:val="none" w:sz="0" w:space="0" w:color="auto"/>
                    <w:bottom w:val="none" w:sz="0" w:space="0" w:color="auto"/>
                    <w:right w:val="none" w:sz="0" w:space="0" w:color="auto"/>
                  </w:divBdr>
                  <w:divsChild>
                    <w:div w:id="292446449">
                      <w:marLeft w:val="0"/>
                      <w:marRight w:val="55"/>
                      <w:marTop w:val="0"/>
                      <w:marBottom w:val="0"/>
                      <w:divBdr>
                        <w:top w:val="none" w:sz="0" w:space="0" w:color="auto"/>
                        <w:left w:val="none" w:sz="0" w:space="0" w:color="auto"/>
                        <w:bottom w:val="none" w:sz="0" w:space="0" w:color="auto"/>
                        <w:right w:val="none" w:sz="0" w:space="0" w:color="auto"/>
                      </w:divBdr>
                    </w:div>
                    <w:div w:id="855341177">
                      <w:marLeft w:val="0"/>
                      <w:marRight w:val="0"/>
                      <w:marTop w:val="0"/>
                      <w:marBottom w:val="0"/>
                      <w:divBdr>
                        <w:top w:val="none" w:sz="0" w:space="0" w:color="auto"/>
                        <w:left w:val="none" w:sz="0" w:space="0" w:color="auto"/>
                        <w:bottom w:val="none" w:sz="0" w:space="0" w:color="auto"/>
                        <w:right w:val="none" w:sz="0" w:space="0" w:color="auto"/>
                      </w:divBdr>
                    </w:div>
                  </w:divsChild>
                </w:div>
                <w:div w:id="752631268">
                  <w:marLeft w:val="146"/>
                  <w:marRight w:val="0"/>
                  <w:marTop w:val="0"/>
                  <w:marBottom w:val="0"/>
                  <w:divBdr>
                    <w:top w:val="none" w:sz="0" w:space="0" w:color="auto"/>
                    <w:left w:val="none" w:sz="0" w:space="0" w:color="auto"/>
                    <w:bottom w:val="none" w:sz="0" w:space="0" w:color="auto"/>
                    <w:right w:val="none" w:sz="0" w:space="0" w:color="auto"/>
                  </w:divBdr>
                  <w:divsChild>
                    <w:div w:id="32964846">
                      <w:marLeft w:val="0"/>
                      <w:marRight w:val="55"/>
                      <w:marTop w:val="0"/>
                      <w:marBottom w:val="0"/>
                      <w:divBdr>
                        <w:top w:val="none" w:sz="0" w:space="0" w:color="auto"/>
                        <w:left w:val="none" w:sz="0" w:space="0" w:color="auto"/>
                        <w:bottom w:val="none" w:sz="0" w:space="0" w:color="auto"/>
                        <w:right w:val="none" w:sz="0" w:space="0" w:color="auto"/>
                      </w:divBdr>
                    </w:div>
                    <w:div w:id="910650774">
                      <w:marLeft w:val="0"/>
                      <w:marRight w:val="0"/>
                      <w:marTop w:val="0"/>
                      <w:marBottom w:val="0"/>
                      <w:divBdr>
                        <w:top w:val="none" w:sz="0" w:space="0" w:color="auto"/>
                        <w:left w:val="none" w:sz="0" w:space="0" w:color="auto"/>
                        <w:bottom w:val="none" w:sz="0" w:space="0" w:color="auto"/>
                        <w:right w:val="none" w:sz="0" w:space="0" w:color="auto"/>
                      </w:divBdr>
                    </w:div>
                  </w:divsChild>
                </w:div>
                <w:div w:id="186522909">
                  <w:marLeft w:val="146"/>
                  <w:marRight w:val="0"/>
                  <w:marTop w:val="0"/>
                  <w:marBottom w:val="0"/>
                  <w:divBdr>
                    <w:top w:val="none" w:sz="0" w:space="0" w:color="auto"/>
                    <w:left w:val="none" w:sz="0" w:space="0" w:color="auto"/>
                    <w:bottom w:val="none" w:sz="0" w:space="0" w:color="auto"/>
                    <w:right w:val="none" w:sz="0" w:space="0" w:color="auto"/>
                  </w:divBdr>
                  <w:divsChild>
                    <w:div w:id="1719207654">
                      <w:marLeft w:val="0"/>
                      <w:marRight w:val="55"/>
                      <w:marTop w:val="0"/>
                      <w:marBottom w:val="0"/>
                      <w:divBdr>
                        <w:top w:val="none" w:sz="0" w:space="0" w:color="auto"/>
                        <w:left w:val="none" w:sz="0" w:space="0" w:color="auto"/>
                        <w:bottom w:val="none" w:sz="0" w:space="0" w:color="auto"/>
                        <w:right w:val="none" w:sz="0" w:space="0" w:color="auto"/>
                      </w:divBdr>
                    </w:div>
                    <w:div w:id="688261938">
                      <w:marLeft w:val="0"/>
                      <w:marRight w:val="0"/>
                      <w:marTop w:val="0"/>
                      <w:marBottom w:val="0"/>
                      <w:divBdr>
                        <w:top w:val="none" w:sz="0" w:space="0" w:color="auto"/>
                        <w:left w:val="none" w:sz="0" w:space="0" w:color="auto"/>
                        <w:bottom w:val="none" w:sz="0" w:space="0" w:color="auto"/>
                        <w:right w:val="none" w:sz="0" w:space="0" w:color="auto"/>
                      </w:divBdr>
                    </w:div>
                  </w:divsChild>
                </w:div>
                <w:div w:id="1473716925">
                  <w:marLeft w:val="146"/>
                  <w:marRight w:val="0"/>
                  <w:marTop w:val="0"/>
                  <w:marBottom w:val="0"/>
                  <w:divBdr>
                    <w:top w:val="none" w:sz="0" w:space="0" w:color="auto"/>
                    <w:left w:val="none" w:sz="0" w:space="0" w:color="auto"/>
                    <w:bottom w:val="none" w:sz="0" w:space="0" w:color="auto"/>
                    <w:right w:val="none" w:sz="0" w:space="0" w:color="auto"/>
                  </w:divBdr>
                  <w:divsChild>
                    <w:div w:id="16479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24156">
      <w:bodyDiv w:val="1"/>
      <w:marLeft w:val="0"/>
      <w:marRight w:val="0"/>
      <w:marTop w:val="0"/>
      <w:marBottom w:val="0"/>
      <w:divBdr>
        <w:top w:val="none" w:sz="0" w:space="0" w:color="auto"/>
        <w:left w:val="none" w:sz="0" w:space="0" w:color="auto"/>
        <w:bottom w:val="none" w:sz="0" w:space="0" w:color="auto"/>
        <w:right w:val="none" w:sz="0" w:space="0" w:color="auto"/>
      </w:divBdr>
      <w:divsChild>
        <w:div w:id="946081116">
          <w:marLeft w:val="0"/>
          <w:marRight w:val="0"/>
          <w:marTop w:val="0"/>
          <w:marBottom w:val="0"/>
          <w:divBdr>
            <w:top w:val="none" w:sz="0" w:space="0" w:color="auto"/>
            <w:left w:val="none" w:sz="0" w:space="0" w:color="auto"/>
            <w:bottom w:val="none" w:sz="0" w:space="0" w:color="auto"/>
            <w:right w:val="none" w:sz="0" w:space="0" w:color="auto"/>
          </w:divBdr>
        </w:div>
        <w:div w:id="375007903">
          <w:marLeft w:val="0"/>
          <w:marRight w:val="0"/>
          <w:marTop w:val="0"/>
          <w:marBottom w:val="0"/>
          <w:divBdr>
            <w:top w:val="none" w:sz="0" w:space="0" w:color="auto"/>
            <w:left w:val="none" w:sz="0" w:space="0" w:color="auto"/>
            <w:bottom w:val="none" w:sz="0" w:space="0" w:color="auto"/>
            <w:right w:val="none" w:sz="0" w:space="0" w:color="auto"/>
          </w:divBdr>
        </w:div>
        <w:div w:id="763065036">
          <w:marLeft w:val="0"/>
          <w:marRight w:val="0"/>
          <w:marTop w:val="0"/>
          <w:marBottom w:val="0"/>
          <w:divBdr>
            <w:top w:val="none" w:sz="0" w:space="0" w:color="auto"/>
            <w:left w:val="none" w:sz="0" w:space="0" w:color="auto"/>
            <w:bottom w:val="none" w:sz="0" w:space="0" w:color="auto"/>
            <w:right w:val="none" w:sz="0" w:space="0" w:color="auto"/>
          </w:divBdr>
        </w:div>
      </w:divsChild>
    </w:div>
    <w:div w:id="912547117">
      <w:bodyDiv w:val="1"/>
      <w:marLeft w:val="0"/>
      <w:marRight w:val="0"/>
      <w:marTop w:val="0"/>
      <w:marBottom w:val="0"/>
      <w:divBdr>
        <w:top w:val="none" w:sz="0" w:space="0" w:color="auto"/>
        <w:left w:val="none" w:sz="0" w:space="0" w:color="auto"/>
        <w:bottom w:val="none" w:sz="0" w:space="0" w:color="auto"/>
        <w:right w:val="none" w:sz="0" w:space="0" w:color="auto"/>
      </w:divBdr>
    </w:div>
    <w:div w:id="983509492">
      <w:bodyDiv w:val="1"/>
      <w:marLeft w:val="0"/>
      <w:marRight w:val="0"/>
      <w:marTop w:val="0"/>
      <w:marBottom w:val="0"/>
      <w:divBdr>
        <w:top w:val="none" w:sz="0" w:space="0" w:color="auto"/>
        <w:left w:val="none" w:sz="0" w:space="0" w:color="auto"/>
        <w:bottom w:val="none" w:sz="0" w:space="0" w:color="auto"/>
        <w:right w:val="none" w:sz="0" w:space="0" w:color="auto"/>
      </w:divBdr>
    </w:div>
    <w:div w:id="1011221423">
      <w:bodyDiv w:val="1"/>
      <w:marLeft w:val="0"/>
      <w:marRight w:val="0"/>
      <w:marTop w:val="0"/>
      <w:marBottom w:val="0"/>
      <w:divBdr>
        <w:top w:val="none" w:sz="0" w:space="0" w:color="auto"/>
        <w:left w:val="none" w:sz="0" w:space="0" w:color="auto"/>
        <w:bottom w:val="none" w:sz="0" w:space="0" w:color="auto"/>
        <w:right w:val="none" w:sz="0" w:space="0" w:color="auto"/>
      </w:divBdr>
    </w:div>
    <w:div w:id="1014192786">
      <w:bodyDiv w:val="1"/>
      <w:marLeft w:val="0"/>
      <w:marRight w:val="0"/>
      <w:marTop w:val="0"/>
      <w:marBottom w:val="0"/>
      <w:divBdr>
        <w:top w:val="none" w:sz="0" w:space="0" w:color="auto"/>
        <w:left w:val="none" w:sz="0" w:space="0" w:color="auto"/>
        <w:bottom w:val="none" w:sz="0" w:space="0" w:color="auto"/>
        <w:right w:val="none" w:sz="0" w:space="0" w:color="auto"/>
      </w:divBdr>
      <w:divsChild>
        <w:div w:id="1197889778">
          <w:marLeft w:val="0"/>
          <w:marRight w:val="0"/>
          <w:marTop w:val="0"/>
          <w:marBottom w:val="0"/>
          <w:divBdr>
            <w:top w:val="none" w:sz="0" w:space="0" w:color="auto"/>
            <w:left w:val="none" w:sz="0" w:space="0" w:color="auto"/>
            <w:bottom w:val="none" w:sz="0" w:space="0" w:color="auto"/>
            <w:right w:val="none" w:sz="0" w:space="0" w:color="auto"/>
          </w:divBdr>
        </w:div>
        <w:div w:id="1861234559">
          <w:marLeft w:val="0"/>
          <w:marRight w:val="0"/>
          <w:marTop w:val="0"/>
          <w:marBottom w:val="0"/>
          <w:divBdr>
            <w:top w:val="none" w:sz="0" w:space="0" w:color="auto"/>
            <w:left w:val="none" w:sz="0" w:space="0" w:color="auto"/>
            <w:bottom w:val="none" w:sz="0" w:space="0" w:color="auto"/>
            <w:right w:val="none" w:sz="0" w:space="0" w:color="auto"/>
          </w:divBdr>
        </w:div>
      </w:divsChild>
    </w:div>
    <w:div w:id="1069500541">
      <w:bodyDiv w:val="1"/>
      <w:marLeft w:val="0"/>
      <w:marRight w:val="0"/>
      <w:marTop w:val="0"/>
      <w:marBottom w:val="0"/>
      <w:divBdr>
        <w:top w:val="none" w:sz="0" w:space="0" w:color="auto"/>
        <w:left w:val="none" w:sz="0" w:space="0" w:color="auto"/>
        <w:bottom w:val="none" w:sz="0" w:space="0" w:color="auto"/>
        <w:right w:val="none" w:sz="0" w:space="0" w:color="auto"/>
      </w:divBdr>
    </w:div>
    <w:div w:id="1126433465">
      <w:bodyDiv w:val="1"/>
      <w:marLeft w:val="0"/>
      <w:marRight w:val="0"/>
      <w:marTop w:val="0"/>
      <w:marBottom w:val="0"/>
      <w:divBdr>
        <w:top w:val="none" w:sz="0" w:space="0" w:color="auto"/>
        <w:left w:val="none" w:sz="0" w:space="0" w:color="auto"/>
        <w:bottom w:val="none" w:sz="0" w:space="0" w:color="auto"/>
        <w:right w:val="none" w:sz="0" w:space="0" w:color="auto"/>
      </w:divBdr>
      <w:divsChild>
        <w:div w:id="1625423996">
          <w:marLeft w:val="0"/>
          <w:marRight w:val="0"/>
          <w:marTop w:val="0"/>
          <w:marBottom w:val="0"/>
          <w:divBdr>
            <w:top w:val="none" w:sz="0" w:space="0" w:color="auto"/>
            <w:left w:val="none" w:sz="0" w:space="0" w:color="auto"/>
            <w:bottom w:val="none" w:sz="0" w:space="0" w:color="auto"/>
            <w:right w:val="none" w:sz="0" w:space="0" w:color="auto"/>
          </w:divBdr>
          <w:divsChild>
            <w:div w:id="436489170">
              <w:marLeft w:val="0"/>
              <w:marRight w:val="0"/>
              <w:marTop w:val="0"/>
              <w:marBottom w:val="29"/>
              <w:divBdr>
                <w:top w:val="none" w:sz="0" w:space="0" w:color="auto"/>
                <w:left w:val="none" w:sz="0" w:space="0" w:color="auto"/>
                <w:bottom w:val="none" w:sz="0" w:space="0" w:color="auto"/>
                <w:right w:val="none" w:sz="0" w:space="0" w:color="auto"/>
              </w:divBdr>
              <w:divsChild>
                <w:div w:id="1091897337">
                  <w:marLeft w:val="0"/>
                  <w:marRight w:val="0"/>
                  <w:marTop w:val="0"/>
                  <w:marBottom w:val="0"/>
                  <w:divBdr>
                    <w:top w:val="none" w:sz="0" w:space="0" w:color="auto"/>
                    <w:left w:val="none" w:sz="0" w:space="0" w:color="auto"/>
                    <w:bottom w:val="none" w:sz="0" w:space="0" w:color="auto"/>
                    <w:right w:val="none" w:sz="0" w:space="0" w:color="auto"/>
                  </w:divBdr>
                  <w:divsChild>
                    <w:div w:id="51972899">
                      <w:marLeft w:val="0"/>
                      <w:marRight w:val="0"/>
                      <w:marTop w:val="0"/>
                      <w:marBottom w:val="0"/>
                      <w:divBdr>
                        <w:top w:val="none" w:sz="0" w:space="0" w:color="auto"/>
                        <w:left w:val="none" w:sz="0" w:space="0" w:color="auto"/>
                        <w:bottom w:val="none" w:sz="0" w:space="0" w:color="auto"/>
                        <w:right w:val="none" w:sz="0" w:space="0" w:color="auto"/>
                      </w:divBdr>
                    </w:div>
                  </w:divsChild>
                </w:div>
                <w:div w:id="1576358509">
                  <w:marLeft w:val="0"/>
                  <w:marRight w:val="0"/>
                  <w:marTop w:val="0"/>
                  <w:marBottom w:val="0"/>
                  <w:divBdr>
                    <w:top w:val="none" w:sz="0" w:space="0" w:color="auto"/>
                    <w:left w:val="none" w:sz="0" w:space="0" w:color="auto"/>
                    <w:bottom w:val="none" w:sz="0" w:space="0" w:color="auto"/>
                    <w:right w:val="none" w:sz="0" w:space="0" w:color="auto"/>
                  </w:divBdr>
                  <w:divsChild>
                    <w:div w:id="1994292338">
                      <w:marLeft w:val="0"/>
                      <w:marRight w:val="0"/>
                      <w:marTop w:val="0"/>
                      <w:marBottom w:val="0"/>
                      <w:divBdr>
                        <w:top w:val="none" w:sz="0" w:space="0" w:color="auto"/>
                        <w:left w:val="none" w:sz="0" w:space="0" w:color="auto"/>
                        <w:bottom w:val="none" w:sz="0" w:space="0" w:color="auto"/>
                        <w:right w:val="none" w:sz="0" w:space="0" w:color="auto"/>
                      </w:divBdr>
                    </w:div>
                  </w:divsChild>
                </w:div>
                <w:div w:id="1909683639">
                  <w:marLeft w:val="0"/>
                  <w:marRight w:val="0"/>
                  <w:marTop w:val="0"/>
                  <w:marBottom w:val="0"/>
                  <w:divBdr>
                    <w:top w:val="none" w:sz="0" w:space="0" w:color="auto"/>
                    <w:left w:val="none" w:sz="0" w:space="0" w:color="auto"/>
                    <w:bottom w:val="none" w:sz="0" w:space="0" w:color="auto"/>
                    <w:right w:val="none" w:sz="0" w:space="0" w:color="auto"/>
                  </w:divBdr>
                  <w:divsChild>
                    <w:div w:id="9441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31580">
          <w:marLeft w:val="0"/>
          <w:marRight w:val="0"/>
          <w:marTop w:val="0"/>
          <w:marBottom w:val="71"/>
          <w:divBdr>
            <w:top w:val="none" w:sz="0" w:space="0" w:color="auto"/>
            <w:left w:val="none" w:sz="0" w:space="0" w:color="auto"/>
            <w:bottom w:val="none" w:sz="0" w:space="0" w:color="auto"/>
            <w:right w:val="none" w:sz="0" w:space="0" w:color="auto"/>
          </w:divBdr>
          <w:divsChild>
            <w:div w:id="120462186">
              <w:marLeft w:val="0"/>
              <w:marRight w:val="0"/>
              <w:marTop w:val="0"/>
              <w:marBottom w:val="57"/>
              <w:divBdr>
                <w:top w:val="none" w:sz="0" w:space="0" w:color="auto"/>
                <w:left w:val="none" w:sz="0" w:space="0" w:color="auto"/>
                <w:bottom w:val="none" w:sz="0" w:space="0" w:color="auto"/>
                <w:right w:val="none" w:sz="0" w:space="0" w:color="auto"/>
              </w:divBdr>
              <w:divsChild>
                <w:div w:id="21990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1754">
      <w:bodyDiv w:val="1"/>
      <w:marLeft w:val="0"/>
      <w:marRight w:val="0"/>
      <w:marTop w:val="0"/>
      <w:marBottom w:val="0"/>
      <w:divBdr>
        <w:top w:val="none" w:sz="0" w:space="0" w:color="auto"/>
        <w:left w:val="none" w:sz="0" w:space="0" w:color="auto"/>
        <w:bottom w:val="none" w:sz="0" w:space="0" w:color="auto"/>
        <w:right w:val="none" w:sz="0" w:space="0" w:color="auto"/>
      </w:divBdr>
    </w:div>
    <w:div w:id="1148859572">
      <w:bodyDiv w:val="1"/>
      <w:marLeft w:val="0"/>
      <w:marRight w:val="0"/>
      <w:marTop w:val="0"/>
      <w:marBottom w:val="0"/>
      <w:divBdr>
        <w:top w:val="none" w:sz="0" w:space="0" w:color="auto"/>
        <w:left w:val="none" w:sz="0" w:space="0" w:color="auto"/>
        <w:bottom w:val="none" w:sz="0" w:space="0" w:color="auto"/>
        <w:right w:val="none" w:sz="0" w:space="0" w:color="auto"/>
      </w:divBdr>
      <w:divsChild>
        <w:div w:id="233198543">
          <w:marLeft w:val="0"/>
          <w:marRight w:val="0"/>
          <w:marTop w:val="0"/>
          <w:marBottom w:val="0"/>
          <w:divBdr>
            <w:top w:val="none" w:sz="0" w:space="0" w:color="auto"/>
            <w:left w:val="none" w:sz="0" w:space="0" w:color="auto"/>
            <w:bottom w:val="none" w:sz="0" w:space="0" w:color="auto"/>
            <w:right w:val="none" w:sz="0" w:space="0" w:color="auto"/>
          </w:divBdr>
        </w:div>
        <w:div w:id="1394043075">
          <w:marLeft w:val="0"/>
          <w:marRight w:val="0"/>
          <w:marTop w:val="0"/>
          <w:marBottom w:val="0"/>
          <w:divBdr>
            <w:top w:val="none" w:sz="0" w:space="0" w:color="auto"/>
            <w:left w:val="none" w:sz="0" w:space="0" w:color="auto"/>
            <w:bottom w:val="none" w:sz="0" w:space="0" w:color="auto"/>
            <w:right w:val="none" w:sz="0" w:space="0" w:color="auto"/>
          </w:divBdr>
        </w:div>
        <w:div w:id="960503058">
          <w:marLeft w:val="0"/>
          <w:marRight w:val="0"/>
          <w:marTop w:val="0"/>
          <w:marBottom w:val="0"/>
          <w:divBdr>
            <w:top w:val="none" w:sz="0" w:space="0" w:color="auto"/>
            <w:left w:val="none" w:sz="0" w:space="0" w:color="auto"/>
            <w:bottom w:val="none" w:sz="0" w:space="0" w:color="auto"/>
            <w:right w:val="none" w:sz="0" w:space="0" w:color="auto"/>
          </w:divBdr>
        </w:div>
        <w:div w:id="1042749041">
          <w:marLeft w:val="0"/>
          <w:marRight w:val="0"/>
          <w:marTop w:val="0"/>
          <w:marBottom w:val="0"/>
          <w:divBdr>
            <w:top w:val="none" w:sz="0" w:space="0" w:color="auto"/>
            <w:left w:val="none" w:sz="0" w:space="0" w:color="auto"/>
            <w:bottom w:val="none" w:sz="0" w:space="0" w:color="auto"/>
            <w:right w:val="none" w:sz="0" w:space="0" w:color="auto"/>
          </w:divBdr>
        </w:div>
        <w:div w:id="2041929316">
          <w:marLeft w:val="0"/>
          <w:marRight w:val="0"/>
          <w:marTop w:val="0"/>
          <w:marBottom w:val="0"/>
          <w:divBdr>
            <w:top w:val="none" w:sz="0" w:space="0" w:color="auto"/>
            <w:left w:val="none" w:sz="0" w:space="0" w:color="auto"/>
            <w:bottom w:val="none" w:sz="0" w:space="0" w:color="auto"/>
            <w:right w:val="none" w:sz="0" w:space="0" w:color="auto"/>
          </w:divBdr>
        </w:div>
        <w:div w:id="1068115070">
          <w:marLeft w:val="0"/>
          <w:marRight w:val="0"/>
          <w:marTop w:val="0"/>
          <w:marBottom w:val="0"/>
          <w:divBdr>
            <w:top w:val="none" w:sz="0" w:space="0" w:color="auto"/>
            <w:left w:val="none" w:sz="0" w:space="0" w:color="auto"/>
            <w:bottom w:val="none" w:sz="0" w:space="0" w:color="auto"/>
            <w:right w:val="none" w:sz="0" w:space="0" w:color="auto"/>
          </w:divBdr>
        </w:div>
        <w:div w:id="214856441">
          <w:marLeft w:val="0"/>
          <w:marRight w:val="0"/>
          <w:marTop w:val="0"/>
          <w:marBottom w:val="0"/>
          <w:divBdr>
            <w:top w:val="none" w:sz="0" w:space="0" w:color="auto"/>
            <w:left w:val="none" w:sz="0" w:space="0" w:color="auto"/>
            <w:bottom w:val="none" w:sz="0" w:space="0" w:color="auto"/>
            <w:right w:val="none" w:sz="0" w:space="0" w:color="auto"/>
          </w:divBdr>
        </w:div>
        <w:div w:id="1501116984">
          <w:marLeft w:val="0"/>
          <w:marRight w:val="0"/>
          <w:marTop w:val="0"/>
          <w:marBottom w:val="0"/>
          <w:divBdr>
            <w:top w:val="none" w:sz="0" w:space="0" w:color="auto"/>
            <w:left w:val="none" w:sz="0" w:space="0" w:color="auto"/>
            <w:bottom w:val="none" w:sz="0" w:space="0" w:color="auto"/>
            <w:right w:val="none" w:sz="0" w:space="0" w:color="auto"/>
          </w:divBdr>
        </w:div>
        <w:div w:id="561329029">
          <w:marLeft w:val="0"/>
          <w:marRight w:val="0"/>
          <w:marTop w:val="0"/>
          <w:marBottom w:val="0"/>
          <w:divBdr>
            <w:top w:val="none" w:sz="0" w:space="0" w:color="auto"/>
            <w:left w:val="none" w:sz="0" w:space="0" w:color="auto"/>
            <w:bottom w:val="none" w:sz="0" w:space="0" w:color="auto"/>
            <w:right w:val="none" w:sz="0" w:space="0" w:color="auto"/>
          </w:divBdr>
        </w:div>
        <w:div w:id="333725682">
          <w:marLeft w:val="0"/>
          <w:marRight w:val="0"/>
          <w:marTop w:val="0"/>
          <w:marBottom w:val="0"/>
          <w:divBdr>
            <w:top w:val="none" w:sz="0" w:space="0" w:color="auto"/>
            <w:left w:val="none" w:sz="0" w:space="0" w:color="auto"/>
            <w:bottom w:val="none" w:sz="0" w:space="0" w:color="auto"/>
            <w:right w:val="none" w:sz="0" w:space="0" w:color="auto"/>
          </w:divBdr>
        </w:div>
        <w:div w:id="1288316014">
          <w:marLeft w:val="0"/>
          <w:marRight w:val="0"/>
          <w:marTop w:val="0"/>
          <w:marBottom w:val="0"/>
          <w:divBdr>
            <w:top w:val="none" w:sz="0" w:space="0" w:color="auto"/>
            <w:left w:val="none" w:sz="0" w:space="0" w:color="auto"/>
            <w:bottom w:val="none" w:sz="0" w:space="0" w:color="auto"/>
            <w:right w:val="none" w:sz="0" w:space="0" w:color="auto"/>
          </w:divBdr>
        </w:div>
        <w:div w:id="853766529">
          <w:marLeft w:val="0"/>
          <w:marRight w:val="0"/>
          <w:marTop w:val="0"/>
          <w:marBottom w:val="0"/>
          <w:divBdr>
            <w:top w:val="none" w:sz="0" w:space="0" w:color="auto"/>
            <w:left w:val="none" w:sz="0" w:space="0" w:color="auto"/>
            <w:bottom w:val="none" w:sz="0" w:space="0" w:color="auto"/>
            <w:right w:val="none" w:sz="0" w:space="0" w:color="auto"/>
          </w:divBdr>
        </w:div>
        <w:div w:id="1128642">
          <w:marLeft w:val="0"/>
          <w:marRight w:val="0"/>
          <w:marTop w:val="0"/>
          <w:marBottom w:val="0"/>
          <w:divBdr>
            <w:top w:val="none" w:sz="0" w:space="0" w:color="auto"/>
            <w:left w:val="none" w:sz="0" w:space="0" w:color="auto"/>
            <w:bottom w:val="none" w:sz="0" w:space="0" w:color="auto"/>
            <w:right w:val="none" w:sz="0" w:space="0" w:color="auto"/>
          </w:divBdr>
        </w:div>
        <w:div w:id="1964385501">
          <w:marLeft w:val="0"/>
          <w:marRight w:val="0"/>
          <w:marTop w:val="0"/>
          <w:marBottom w:val="0"/>
          <w:divBdr>
            <w:top w:val="none" w:sz="0" w:space="0" w:color="auto"/>
            <w:left w:val="none" w:sz="0" w:space="0" w:color="auto"/>
            <w:bottom w:val="none" w:sz="0" w:space="0" w:color="auto"/>
            <w:right w:val="none" w:sz="0" w:space="0" w:color="auto"/>
          </w:divBdr>
        </w:div>
      </w:divsChild>
    </w:div>
    <w:div w:id="1187451250">
      <w:bodyDiv w:val="1"/>
      <w:marLeft w:val="0"/>
      <w:marRight w:val="0"/>
      <w:marTop w:val="0"/>
      <w:marBottom w:val="0"/>
      <w:divBdr>
        <w:top w:val="none" w:sz="0" w:space="0" w:color="auto"/>
        <w:left w:val="none" w:sz="0" w:space="0" w:color="auto"/>
        <w:bottom w:val="none" w:sz="0" w:space="0" w:color="auto"/>
        <w:right w:val="none" w:sz="0" w:space="0" w:color="auto"/>
      </w:divBdr>
      <w:divsChild>
        <w:div w:id="1969970641">
          <w:marLeft w:val="0"/>
          <w:marRight w:val="0"/>
          <w:marTop w:val="0"/>
          <w:marBottom w:val="0"/>
          <w:divBdr>
            <w:top w:val="none" w:sz="0" w:space="0" w:color="auto"/>
            <w:left w:val="none" w:sz="0" w:space="0" w:color="auto"/>
            <w:bottom w:val="none" w:sz="0" w:space="0" w:color="auto"/>
            <w:right w:val="none" w:sz="0" w:space="0" w:color="auto"/>
          </w:divBdr>
        </w:div>
        <w:div w:id="986280803">
          <w:marLeft w:val="0"/>
          <w:marRight w:val="0"/>
          <w:marTop w:val="0"/>
          <w:marBottom w:val="0"/>
          <w:divBdr>
            <w:top w:val="none" w:sz="0" w:space="0" w:color="auto"/>
            <w:left w:val="none" w:sz="0" w:space="0" w:color="auto"/>
            <w:bottom w:val="none" w:sz="0" w:space="0" w:color="auto"/>
            <w:right w:val="none" w:sz="0" w:space="0" w:color="auto"/>
          </w:divBdr>
        </w:div>
        <w:div w:id="1193180794">
          <w:marLeft w:val="0"/>
          <w:marRight w:val="0"/>
          <w:marTop w:val="0"/>
          <w:marBottom w:val="0"/>
          <w:divBdr>
            <w:top w:val="none" w:sz="0" w:space="0" w:color="auto"/>
            <w:left w:val="none" w:sz="0" w:space="0" w:color="auto"/>
            <w:bottom w:val="none" w:sz="0" w:space="0" w:color="auto"/>
            <w:right w:val="none" w:sz="0" w:space="0" w:color="auto"/>
          </w:divBdr>
        </w:div>
      </w:divsChild>
    </w:div>
    <w:div w:id="1229458964">
      <w:bodyDiv w:val="1"/>
      <w:marLeft w:val="0"/>
      <w:marRight w:val="0"/>
      <w:marTop w:val="0"/>
      <w:marBottom w:val="0"/>
      <w:divBdr>
        <w:top w:val="none" w:sz="0" w:space="0" w:color="auto"/>
        <w:left w:val="none" w:sz="0" w:space="0" w:color="auto"/>
        <w:bottom w:val="none" w:sz="0" w:space="0" w:color="auto"/>
        <w:right w:val="none" w:sz="0" w:space="0" w:color="auto"/>
      </w:divBdr>
      <w:divsChild>
        <w:div w:id="667908777">
          <w:marLeft w:val="0"/>
          <w:marRight w:val="0"/>
          <w:marTop w:val="0"/>
          <w:marBottom w:val="0"/>
          <w:divBdr>
            <w:top w:val="none" w:sz="0" w:space="0" w:color="auto"/>
            <w:left w:val="none" w:sz="0" w:space="0" w:color="auto"/>
            <w:bottom w:val="none" w:sz="0" w:space="0" w:color="auto"/>
            <w:right w:val="none" w:sz="0" w:space="0" w:color="auto"/>
          </w:divBdr>
          <w:divsChild>
            <w:div w:id="1240796225">
              <w:marLeft w:val="0"/>
              <w:marRight w:val="0"/>
              <w:marTop w:val="0"/>
              <w:marBottom w:val="0"/>
              <w:divBdr>
                <w:top w:val="none" w:sz="0" w:space="0" w:color="auto"/>
                <w:left w:val="none" w:sz="0" w:space="0" w:color="auto"/>
                <w:bottom w:val="none" w:sz="0" w:space="0" w:color="auto"/>
                <w:right w:val="none" w:sz="0" w:space="0" w:color="auto"/>
              </w:divBdr>
              <w:divsChild>
                <w:div w:id="1755518062">
                  <w:marLeft w:val="0"/>
                  <w:marRight w:val="0"/>
                  <w:marTop w:val="0"/>
                  <w:marBottom w:val="0"/>
                  <w:divBdr>
                    <w:top w:val="none" w:sz="0" w:space="0" w:color="auto"/>
                    <w:left w:val="none" w:sz="0" w:space="0" w:color="auto"/>
                    <w:bottom w:val="none" w:sz="0" w:space="0" w:color="auto"/>
                    <w:right w:val="none" w:sz="0" w:space="0" w:color="auto"/>
                  </w:divBdr>
                  <w:divsChild>
                    <w:div w:id="1823541241">
                      <w:marLeft w:val="0"/>
                      <w:marRight w:val="0"/>
                      <w:marTop w:val="0"/>
                      <w:marBottom w:val="0"/>
                      <w:divBdr>
                        <w:top w:val="none" w:sz="0" w:space="0" w:color="auto"/>
                        <w:left w:val="none" w:sz="0" w:space="0" w:color="auto"/>
                        <w:bottom w:val="none" w:sz="0" w:space="0" w:color="auto"/>
                        <w:right w:val="none" w:sz="0" w:space="0" w:color="auto"/>
                      </w:divBdr>
                      <w:divsChild>
                        <w:div w:id="2093627168">
                          <w:marLeft w:val="0"/>
                          <w:marRight w:val="0"/>
                          <w:marTop w:val="0"/>
                          <w:marBottom w:val="0"/>
                          <w:divBdr>
                            <w:top w:val="none" w:sz="0" w:space="0" w:color="auto"/>
                            <w:left w:val="none" w:sz="0" w:space="0" w:color="auto"/>
                            <w:bottom w:val="none" w:sz="0" w:space="0" w:color="auto"/>
                            <w:right w:val="none" w:sz="0" w:space="0" w:color="auto"/>
                          </w:divBdr>
                          <w:divsChild>
                            <w:div w:id="1439525371">
                              <w:marLeft w:val="0"/>
                              <w:marRight w:val="0"/>
                              <w:marTop w:val="0"/>
                              <w:marBottom w:val="0"/>
                              <w:divBdr>
                                <w:top w:val="none" w:sz="0" w:space="0" w:color="auto"/>
                                <w:left w:val="none" w:sz="0" w:space="0" w:color="auto"/>
                                <w:bottom w:val="none" w:sz="0" w:space="0" w:color="auto"/>
                                <w:right w:val="none" w:sz="0" w:space="0" w:color="auto"/>
                              </w:divBdr>
                              <w:divsChild>
                                <w:div w:id="906263219">
                                  <w:marLeft w:val="0"/>
                                  <w:marRight w:val="0"/>
                                  <w:marTop w:val="0"/>
                                  <w:marBottom w:val="0"/>
                                  <w:divBdr>
                                    <w:top w:val="none" w:sz="0" w:space="0" w:color="auto"/>
                                    <w:left w:val="none" w:sz="0" w:space="0" w:color="auto"/>
                                    <w:bottom w:val="none" w:sz="0" w:space="0" w:color="auto"/>
                                    <w:right w:val="none" w:sz="0" w:space="0" w:color="auto"/>
                                  </w:divBdr>
                                  <w:divsChild>
                                    <w:div w:id="410860493">
                                      <w:marLeft w:val="0"/>
                                      <w:marRight w:val="0"/>
                                      <w:marTop w:val="0"/>
                                      <w:marBottom w:val="0"/>
                                      <w:divBdr>
                                        <w:top w:val="none" w:sz="0" w:space="0" w:color="auto"/>
                                        <w:left w:val="none" w:sz="0" w:space="0" w:color="auto"/>
                                        <w:bottom w:val="none" w:sz="0" w:space="0" w:color="auto"/>
                                        <w:right w:val="none" w:sz="0" w:space="0" w:color="auto"/>
                                      </w:divBdr>
                                      <w:divsChild>
                                        <w:div w:id="1455101077">
                                          <w:marLeft w:val="0"/>
                                          <w:marRight w:val="0"/>
                                          <w:marTop w:val="0"/>
                                          <w:marBottom w:val="0"/>
                                          <w:divBdr>
                                            <w:top w:val="none" w:sz="0" w:space="0" w:color="auto"/>
                                            <w:left w:val="none" w:sz="0" w:space="0" w:color="auto"/>
                                            <w:bottom w:val="none" w:sz="0" w:space="0" w:color="auto"/>
                                            <w:right w:val="none" w:sz="0" w:space="0" w:color="auto"/>
                                          </w:divBdr>
                                          <w:divsChild>
                                            <w:div w:id="2023124078">
                                              <w:marLeft w:val="0"/>
                                              <w:marRight w:val="0"/>
                                              <w:marTop w:val="0"/>
                                              <w:marBottom w:val="0"/>
                                              <w:divBdr>
                                                <w:top w:val="none" w:sz="0" w:space="0" w:color="auto"/>
                                                <w:left w:val="none" w:sz="0" w:space="0" w:color="auto"/>
                                                <w:bottom w:val="none" w:sz="0" w:space="0" w:color="auto"/>
                                                <w:right w:val="none" w:sz="0" w:space="0" w:color="auto"/>
                                              </w:divBdr>
                                              <w:divsChild>
                                                <w:div w:id="1135679403">
                                                  <w:marLeft w:val="0"/>
                                                  <w:marRight w:val="0"/>
                                                  <w:marTop w:val="0"/>
                                                  <w:marBottom w:val="0"/>
                                                  <w:divBdr>
                                                    <w:top w:val="none" w:sz="0" w:space="0" w:color="auto"/>
                                                    <w:left w:val="none" w:sz="0" w:space="0" w:color="auto"/>
                                                    <w:bottom w:val="none" w:sz="0" w:space="0" w:color="auto"/>
                                                    <w:right w:val="none" w:sz="0" w:space="0" w:color="auto"/>
                                                  </w:divBdr>
                                                  <w:divsChild>
                                                    <w:div w:id="797340618">
                                                      <w:marLeft w:val="0"/>
                                                      <w:marRight w:val="0"/>
                                                      <w:marTop w:val="0"/>
                                                      <w:marBottom w:val="0"/>
                                                      <w:divBdr>
                                                        <w:top w:val="none" w:sz="0" w:space="0" w:color="auto"/>
                                                        <w:left w:val="none" w:sz="0" w:space="0" w:color="auto"/>
                                                        <w:bottom w:val="none" w:sz="0" w:space="0" w:color="auto"/>
                                                        <w:right w:val="none" w:sz="0" w:space="0" w:color="auto"/>
                                                      </w:divBdr>
                                                      <w:divsChild>
                                                        <w:div w:id="15003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256395">
      <w:bodyDiv w:val="1"/>
      <w:marLeft w:val="0"/>
      <w:marRight w:val="0"/>
      <w:marTop w:val="0"/>
      <w:marBottom w:val="0"/>
      <w:divBdr>
        <w:top w:val="none" w:sz="0" w:space="0" w:color="auto"/>
        <w:left w:val="none" w:sz="0" w:space="0" w:color="auto"/>
        <w:bottom w:val="none" w:sz="0" w:space="0" w:color="auto"/>
        <w:right w:val="none" w:sz="0" w:space="0" w:color="auto"/>
      </w:divBdr>
    </w:div>
    <w:div w:id="1357149200">
      <w:bodyDiv w:val="1"/>
      <w:marLeft w:val="0"/>
      <w:marRight w:val="0"/>
      <w:marTop w:val="0"/>
      <w:marBottom w:val="0"/>
      <w:divBdr>
        <w:top w:val="none" w:sz="0" w:space="0" w:color="auto"/>
        <w:left w:val="none" w:sz="0" w:space="0" w:color="auto"/>
        <w:bottom w:val="none" w:sz="0" w:space="0" w:color="auto"/>
        <w:right w:val="none" w:sz="0" w:space="0" w:color="auto"/>
      </w:divBdr>
      <w:divsChild>
        <w:div w:id="907618700">
          <w:marLeft w:val="0"/>
          <w:marRight w:val="0"/>
          <w:marTop w:val="0"/>
          <w:marBottom w:val="0"/>
          <w:divBdr>
            <w:top w:val="none" w:sz="0" w:space="0" w:color="auto"/>
            <w:left w:val="none" w:sz="0" w:space="0" w:color="auto"/>
            <w:bottom w:val="none" w:sz="0" w:space="0" w:color="auto"/>
            <w:right w:val="none" w:sz="0" w:space="0" w:color="auto"/>
          </w:divBdr>
          <w:divsChild>
            <w:div w:id="675888285">
              <w:marLeft w:val="0"/>
              <w:marRight w:val="0"/>
              <w:marTop w:val="0"/>
              <w:marBottom w:val="0"/>
              <w:divBdr>
                <w:top w:val="none" w:sz="0" w:space="0" w:color="auto"/>
                <w:left w:val="none" w:sz="0" w:space="0" w:color="auto"/>
                <w:bottom w:val="none" w:sz="0" w:space="0" w:color="auto"/>
                <w:right w:val="none" w:sz="0" w:space="0" w:color="auto"/>
              </w:divBdr>
              <w:divsChild>
                <w:div w:id="903373872">
                  <w:marLeft w:val="0"/>
                  <w:marRight w:val="0"/>
                  <w:marTop w:val="0"/>
                  <w:marBottom w:val="0"/>
                  <w:divBdr>
                    <w:top w:val="none" w:sz="0" w:space="0" w:color="auto"/>
                    <w:left w:val="none" w:sz="0" w:space="0" w:color="auto"/>
                    <w:bottom w:val="none" w:sz="0" w:space="0" w:color="auto"/>
                    <w:right w:val="none" w:sz="0" w:space="0" w:color="auto"/>
                  </w:divBdr>
                </w:div>
              </w:divsChild>
            </w:div>
            <w:div w:id="782504004">
              <w:marLeft w:val="0"/>
              <w:marRight w:val="0"/>
              <w:marTop w:val="71"/>
              <w:marBottom w:val="0"/>
              <w:divBdr>
                <w:top w:val="none" w:sz="0" w:space="0" w:color="auto"/>
                <w:left w:val="none" w:sz="0" w:space="0" w:color="auto"/>
                <w:bottom w:val="none" w:sz="0" w:space="0" w:color="auto"/>
                <w:right w:val="none" w:sz="0" w:space="0" w:color="auto"/>
              </w:divBdr>
              <w:divsChild>
                <w:div w:id="2083675604">
                  <w:marLeft w:val="0"/>
                  <w:marRight w:val="0"/>
                  <w:marTop w:val="0"/>
                  <w:marBottom w:val="0"/>
                  <w:divBdr>
                    <w:top w:val="none" w:sz="0" w:space="0" w:color="auto"/>
                    <w:left w:val="none" w:sz="0" w:space="0" w:color="auto"/>
                    <w:bottom w:val="none" w:sz="0" w:space="0" w:color="auto"/>
                    <w:right w:val="none" w:sz="0" w:space="0" w:color="auto"/>
                  </w:divBdr>
                  <w:divsChild>
                    <w:div w:id="2042901625">
                      <w:marLeft w:val="0"/>
                      <w:marRight w:val="36"/>
                      <w:marTop w:val="0"/>
                      <w:marBottom w:val="36"/>
                      <w:divBdr>
                        <w:top w:val="none" w:sz="0" w:space="0" w:color="auto"/>
                        <w:left w:val="none" w:sz="0" w:space="0" w:color="auto"/>
                        <w:bottom w:val="none" w:sz="0" w:space="0" w:color="auto"/>
                        <w:right w:val="none" w:sz="0" w:space="0" w:color="auto"/>
                      </w:divBdr>
                    </w:div>
                    <w:div w:id="648755207">
                      <w:marLeft w:val="0"/>
                      <w:marRight w:val="36"/>
                      <w:marTop w:val="0"/>
                      <w:marBottom w:val="36"/>
                      <w:divBdr>
                        <w:top w:val="none" w:sz="0" w:space="0" w:color="auto"/>
                        <w:left w:val="none" w:sz="0" w:space="0" w:color="auto"/>
                        <w:bottom w:val="none" w:sz="0" w:space="0" w:color="auto"/>
                        <w:right w:val="none" w:sz="0" w:space="0" w:color="auto"/>
                      </w:divBdr>
                    </w:div>
                    <w:div w:id="2140493483">
                      <w:marLeft w:val="36"/>
                      <w:marRight w:val="0"/>
                      <w:marTop w:val="0"/>
                      <w:marBottom w:val="36"/>
                      <w:divBdr>
                        <w:top w:val="none" w:sz="0" w:space="0" w:color="auto"/>
                        <w:left w:val="none" w:sz="0" w:space="0" w:color="auto"/>
                        <w:bottom w:val="none" w:sz="0" w:space="0" w:color="auto"/>
                        <w:right w:val="none" w:sz="0" w:space="0" w:color="auto"/>
                      </w:divBdr>
                    </w:div>
                  </w:divsChild>
                </w:div>
              </w:divsChild>
            </w:div>
            <w:div w:id="1189638543">
              <w:marLeft w:val="0"/>
              <w:marRight w:val="0"/>
              <w:marTop w:val="71"/>
              <w:marBottom w:val="0"/>
              <w:divBdr>
                <w:top w:val="none" w:sz="0" w:space="0" w:color="auto"/>
                <w:left w:val="none" w:sz="0" w:space="0" w:color="auto"/>
                <w:bottom w:val="none" w:sz="0" w:space="0" w:color="auto"/>
                <w:right w:val="none" w:sz="0" w:space="0" w:color="auto"/>
              </w:divBdr>
              <w:divsChild>
                <w:div w:id="1092972309">
                  <w:marLeft w:val="0"/>
                  <w:marRight w:val="0"/>
                  <w:marTop w:val="0"/>
                  <w:marBottom w:val="0"/>
                  <w:divBdr>
                    <w:top w:val="none" w:sz="0" w:space="0" w:color="auto"/>
                    <w:left w:val="none" w:sz="0" w:space="0" w:color="auto"/>
                    <w:bottom w:val="none" w:sz="0" w:space="0" w:color="auto"/>
                    <w:right w:val="none" w:sz="0" w:space="0" w:color="auto"/>
                  </w:divBdr>
                </w:div>
                <w:div w:id="3200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2509">
          <w:marLeft w:val="-107"/>
          <w:marRight w:val="-107"/>
          <w:marTop w:val="0"/>
          <w:marBottom w:val="0"/>
          <w:divBdr>
            <w:top w:val="none" w:sz="0" w:space="0" w:color="auto"/>
            <w:left w:val="none" w:sz="0" w:space="0" w:color="auto"/>
            <w:bottom w:val="none" w:sz="0" w:space="0" w:color="auto"/>
            <w:right w:val="none" w:sz="0" w:space="0" w:color="auto"/>
          </w:divBdr>
          <w:divsChild>
            <w:div w:id="928930798">
              <w:marLeft w:val="107"/>
              <w:marRight w:val="107"/>
              <w:marTop w:val="71"/>
              <w:marBottom w:val="0"/>
              <w:divBdr>
                <w:top w:val="none" w:sz="0" w:space="0" w:color="auto"/>
                <w:left w:val="none" w:sz="0" w:space="0" w:color="auto"/>
                <w:bottom w:val="none" w:sz="0" w:space="0" w:color="auto"/>
                <w:right w:val="none" w:sz="0" w:space="0" w:color="auto"/>
              </w:divBdr>
            </w:div>
          </w:divsChild>
        </w:div>
      </w:divsChild>
    </w:div>
    <w:div w:id="1441993911">
      <w:bodyDiv w:val="1"/>
      <w:marLeft w:val="0"/>
      <w:marRight w:val="0"/>
      <w:marTop w:val="0"/>
      <w:marBottom w:val="0"/>
      <w:divBdr>
        <w:top w:val="none" w:sz="0" w:space="0" w:color="auto"/>
        <w:left w:val="none" w:sz="0" w:space="0" w:color="auto"/>
        <w:bottom w:val="none" w:sz="0" w:space="0" w:color="auto"/>
        <w:right w:val="none" w:sz="0" w:space="0" w:color="auto"/>
      </w:divBdr>
      <w:divsChild>
        <w:div w:id="1543784819">
          <w:marLeft w:val="0"/>
          <w:marRight w:val="0"/>
          <w:marTop w:val="0"/>
          <w:marBottom w:val="0"/>
          <w:divBdr>
            <w:top w:val="none" w:sz="0" w:space="0" w:color="auto"/>
            <w:left w:val="none" w:sz="0" w:space="0" w:color="auto"/>
            <w:bottom w:val="none" w:sz="0" w:space="0" w:color="auto"/>
            <w:right w:val="none" w:sz="0" w:space="0" w:color="auto"/>
          </w:divBdr>
          <w:divsChild>
            <w:div w:id="622002729">
              <w:marLeft w:val="0"/>
              <w:marRight w:val="0"/>
              <w:marTop w:val="0"/>
              <w:marBottom w:val="0"/>
              <w:divBdr>
                <w:top w:val="none" w:sz="0" w:space="0" w:color="auto"/>
                <w:left w:val="none" w:sz="0" w:space="0" w:color="auto"/>
                <w:bottom w:val="none" w:sz="0" w:space="0" w:color="auto"/>
                <w:right w:val="none" w:sz="0" w:space="0" w:color="auto"/>
              </w:divBdr>
              <w:divsChild>
                <w:div w:id="2079739862">
                  <w:marLeft w:val="0"/>
                  <w:marRight w:val="0"/>
                  <w:marTop w:val="0"/>
                  <w:marBottom w:val="0"/>
                  <w:divBdr>
                    <w:top w:val="none" w:sz="0" w:space="0" w:color="auto"/>
                    <w:left w:val="none" w:sz="0" w:space="0" w:color="auto"/>
                    <w:bottom w:val="none" w:sz="0" w:space="0" w:color="auto"/>
                    <w:right w:val="none" w:sz="0" w:space="0" w:color="auto"/>
                  </w:divBdr>
                </w:div>
                <w:div w:id="1630238425">
                  <w:marLeft w:val="0"/>
                  <w:marRight w:val="0"/>
                  <w:marTop w:val="0"/>
                  <w:marBottom w:val="0"/>
                  <w:divBdr>
                    <w:top w:val="none" w:sz="0" w:space="0" w:color="auto"/>
                    <w:left w:val="none" w:sz="0" w:space="0" w:color="auto"/>
                    <w:bottom w:val="none" w:sz="0" w:space="0" w:color="auto"/>
                    <w:right w:val="none" w:sz="0" w:space="0" w:color="auto"/>
                  </w:divBdr>
                </w:div>
                <w:div w:id="21312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3208">
      <w:bodyDiv w:val="1"/>
      <w:marLeft w:val="0"/>
      <w:marRight w:val="0"/>
      <w:marTop w:val="0"/>
      <w:marBottom w:val="0"/>
      <w:divBdr>
        <w:top w:val="none" w:sz="0" w:space="0" w:color="auto"/>
        <w:left w:val="none" w:sz="0" w:space="0" w:color="auto"/>
        <w:bottom w:val="none" w:sz="0" w:space="0" w:color="auto"/>
        <w:right w:val="none" w:sz="0" w:space="0" w:color="auto"/>
      </w:divBdr>
      <w:divsChild>
        <w:div w:id="886064329">
          <w:marLeft w:val="0"/>
          <w:marRight w:val="0"/>
          <w:marTop w:val="0"/>
          <w:marBottom w:val="27"/>
          <w:divBdr>
            <w:top w:val="none" w:sz="0" w:space="0" w:color="auto"/>
            <w:left w:val="none" w:sz="0" w:space="0" w:color="auto"/>
            <w:bottom w:val="none" w:sz="0" w:space="0" w:color="auto"/>
            <w:right w:val="none" w:sz="0" w:space="0" w:color="auto"/>
          </w:divBdr>
          <w:divsChild>
            <w:div w:id="1015961921">
              <w:marLeft w:val="0"/>
              <w:marRight w:val="80"/>
              <w:marTop w:val="0"/>
              <w:marBottom w:val="0"/>
              <w:divBdr>
                <w:top w:val="none" w:sz="0" w:space="0" w:color="auto"/>
                <w:left w:val="none" w:sz="0" w:space="0" w:color="auto"/>
                <w:bottom w:val="none" w:sz="0" w:space="0" w:color="auto"/>
                <w:right w:val="none" w:sz="0" w:space="0" w:color="auto"/>
              </w:divBdr>
              <w:divsChild>
                <w:div w:id="1788425858">
                  <w:marLeft w:val="0"/>
                  <w:marRight w:val="0"/>
                  <w:marTop w:val="0"/>
                  <w:marBottom w:val="0"/>
                  <w:divBdr>
                    <w:top w:val="none" w:sz="0" w:space="0" w:color="auto"/>
                    <w:left w:val="none" w:sz="0" w:space="0" w:color="auto"/>
                    <w:bottom w:val="none" w:sz="0" w:space="0" w:color="auto"/>
                    <w:right w:val="none" w:sz="0" w:space="0" w:color="auto"/>
                  </w:divBdr>
                  <w:divsChild>
                    <w:div w:id="913975348">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2070029420">
          <w:marLeft w:val="0"/>
          <w:marRight w:val="0"/>
          <w:marTop w:val="0"/>
          <w:marBottom w:val="0"/>
          <w:divBdr>
            <w:top w:val="none" w:sz="0" w:space="0" w:color="auto"/>
            <w:left w:val="none" w:sz="0" w:space="0" w:color="auto"/>
            <w:bottom w:val="none" w:sz="0" w:space="0" w:color="auto"/>
            <w:right w:val="none" w:sz="0" w:space="0" w:color="auto"/>
          </w:divBdr>
          <w:divsChild>
            <w:div w:id="13846310">
              <w:marLeft w:val="0"/>
              <w:marRight w:val="0"/>
              <w:marTop w:val="0"/>
              <w:marBottom w:val="27"/>
              <w:divBdr>
                <w:top w:val="none" w:sz="0" w:space="0" w:color="auto"/>
                <w:left w:val="none" w:sz="0" w:space="0" w:color="auto"/>
                <w:bottom w:val="none" w:sz="0" w:space="0" w:color="auto"/>
                <w:right w:val="none" w:sz="0" w:space="0" w:color="auto"/>
              </w:divBdr>
            </w:div>
            <w:div w:id="322661006">
              <w:marLeft w:val="0"/>
              <w:marRight w:val="0"/>
              <w:marTop w:val="0"/>
              <w:marBottom w:val="0"/>
              <w:divBdr>
                <w:top w:val="none" w:sz="0" w:space="0" w:color="auto"/>
                <w:left w:val="none" w:sz="0" w:space="0" w:color="auto"/>
                <w:bottom w:val="none" w:sz="0" w:space="0" w:color="auto"/>
                <w:right w:val="none" w:sz="0" w:space="0" w:color="auto"/>
              </w:divBdr>
            </w:div>
          </w:divsChild>
        </w:div>
        <w:div w:id="1757481013">
          <w:marLeft w:val="0"/>
          <w:marRight w:val="0"/>
          <w:marTop w:val="0"/>
          <w:marBottom w:val="0"/>
          <w:divBdr>
            <w:top w:val="none" w:sz="0" w:space="0" w:color="auto"/>
            <w:left w:val="none" w:sz="0" w:space="0" w:color="auto"/>
            <w:bottom w:val="none" w:sz="0" w:space="0" w:color="auto"/>
            <w:right w:val="none" w:sz="0" w:space="0" w:color="auto"/>
          </w:divBdr>
          <w:divsChild>
            <w:div w:id="340548260">
              <w:marLeft w:val="0"/>
              <w:marRight w:val="0"/>
              <w:marTop w:val="0"/>
              <w:marBottom w:val="27"/>
              <w:divBdr>
                <w:top w:val="none" w:sz="0" w:space="0" w:color="auto"/>
                <w:left w:val="none" w:sz="0" w:space="0" w:color="auto"/>
                <w:bottom w:val="none" w:sz="0" w:space="0" w:color="auto"/>
                <w:right w:val="none" w:sz="0" w:space="0" w:color="auto"/>
              </w:divBdr>
              <w:divsChild>
                <w:div w:id="539170524">
                  <w:marLeft w:val="0"/>
                  <w:marRight w:val="0"/>
                  <w:marTop w:val="0"/>
                  <w:marBottom w:val="0"/>
                  <w:divBdr>
                    <w:top w:val="none" w:sz="0" w:space="0" w:color="auto"/>
                    <w:left w:val="none" w:sz="0" w:space="0" w:color="auto"/>
                    <w:bottom w:val="none" w:sz="0" w:space="0" w:color="auto"/>
                    <w:right w:val="none" w:sz="0" w:space="0" w:color="auto"/>
                  </w:divBdr>
                  <w:divsChild>
                    <w:div w:id="12393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5063">
      <w:bodyDiv w:val="1"/>
      <w:marLeft w:val="0"/>
      <w:marRight w:val="0"/>
      <w:marTop w:val="0"/>
      <w:marBottom w:val="0"/>
      <w:divBdr>
        <w:top w:val="none" w:sz="0" w:space="0" w:color="auto"/>
        <w:left w:val="none" w:sz="0" w:space="0" w:color="auto"/>
        <w:bottom w:val="none" w:sz="0" w:space="0" w:color="auto"/>
        <w:right w:val="none" w:sz="0" w:space="0" w:color="auto"/>
      </w:divBdr>
      <w:divsChild>
        <w:div w:id="517701122">
          <w:marLeft w:val="0"/>
          <w:marRight w:val="0"/>
          <w:marTop w:val="0"/>
          <w:marBottom w:val="0"/>
          <w:divBdr>
            <w:top w:val="single" w:sz="6" w:space="0" w:color="49AFD0"/>
            <w:left w:val="single" w:sz="6" w:space="0" w:color="49AFD0"/>
            <w:bottom w:val="single" w:sz="6" w:space="0" w:color="49AFD0"/>
            <w:right w:val="single" w:sz="6" w:space="0" w:color="49AFD0"/>
          </w:divBdr>
          <w:divsChild>
            <w:div w:id="2117482430">
              <w:marLeft w:val="0"/>
              <w:marRight w:val="0"/>
              <w:marTop w:val="0"/>
              <w:marBottom w:val="0"/>
              <w:divBdr>
                <w:top w:val="none" w:sz="0" w:space="0" w:color="auto"/>
                <w:left w:val="none" w:sz="0" w:space="0" w:color="auto"/>
                <w:bottom w:val="none" w:sz="0" w:space="0" w:color="auto"/>
                <w:right w:val="none" w:sz="0" w:space="0" w:color="auto"/>
              </w:divBdr>
            </w:div>
          </w:divsChild>
        </w:div>
        <w:div w:id="1179351345">
          <w:marLeft w:val="0"/>
          <w:marRight w:val="0"/>
          <w:marTop w:val="0"/>
          <w:marBottom w:val="91"/>
          <w:divBdr>
            <w:top w:val="none" w:sz="0" w:space="0" w:color="auto"/>
            <w:left w:val="none" w:sz="0" w:space="0" w:color="auto"/>
            <w:bottom w:val="none" w:sz="0" w:space="0" w:color="auto"/>
            <w:right w:val="none" w:sz="0" w:space="0" w:color="auto"/>
          </w:divBdr>
        </w:div>
        <w:div w:id="62531902">
          <w:marLeft w:val="0"/>
          <w:marRight w:val="0"/>
          <w:marTop w:val="0"/>
          <w:marBottom w:val="0"/>
          <w:divBdr>
            <w:top w:val="none" w:sz="0" w:space="0" w:color="auto"/>
            <w:left w:val="none" w:sz="0" w:space="0" w:color="auto"/>
            <w:bottom w:val="none" w:sz="0" w:space="0" w:color="auto"/>
            <w:right w:val="none" w:sz="0" w:space="0" w:color="auto"/>
          </w:divBdr>
        </w:div>
        <w:div w:id="377247509">
          <w:marLeft w:val="0"/>
          <w:marRight w:val="0"/>
          <w:marTop w:val="137"/>
          <w:marBottom w:val="0"/>
          <w:divBdr>
            <w:top w:val="none" w:sz="0" w:space="0" w:color="auto"/>
            <w:left w:val="none" w:sz="0" w:space="0" w:color="auto"/>
            <w:bottom w:val="none" w:sz="0" w:space="0" w:color="auto"/>
            <w:right w:val="none" w:sz="0" w:space="0" w:color="auto"/>
          </w:divBdr>
          <w:divsChild>
            <w:div w:id="554389460">
              <w:marLeft w:val="146"/>
              <w:marRight w:val="0"/>
              <w:marTop w:val="0"/>
              <w:marBottom w:val="0"/>
              <w:divBdr>
                <w:top w:val="none" w:sz="0" w:space="0" w:color="auto"/>
                <w:left w:val="none" w:sz="0" w:space="0" w:color="auto"/>
                <w:bottom w:val="none" w:sz="0" w:space="0" w:color="auto"/>
                <w:right w:val="none" w:sz="0" w:space="0" w:color="auto"/>
              </w:divBdr>
              <w:divsChild>
                <w:div w:id="1072582348">
                  <w:marLeft w:val="0"/>
                  <w:marRight w:val="55"/>
                  <w:marTop w:val="0"/>
                  <w:marBottom w:val="0"/>
                  <w:divBdr>
                    <w:top w:val="none" w:sz="0" w:space="0" w:color="auto"/>
                    <w:left w:val="none" w:sz="0" w:space="0" w:color="auto"/>
                    <w:bottom w:val="none" w:sz="0" w:space="0" w:color="auto"/>
                    <w:right w:val="none" w:sz="0" w:space="0" w:color="auto"/>
                  </w:divBdr>
                </w:div>
                <w:div w:id="2105607306">
                  <w:marLeft w:val="0"/>
                  <w:marRight w:val="0"/>
                  <w:marTop w:val="0"/>
                  <w:marBottom w:val="0"/>
                  <w:divBdr>
                    <w:top w:val="none" w:sz="0" w:space="0" w:color="auto"/>
                    <w:left w:val="none" w:sz="0" w:space="0" w:color="auto"/>
                    <w:bottom w:val="none" w:sz="0" w:space="0" w:color="auto"/>
                    <w:right w:val="none" w:sz="0" w:space="0" w:color="auto"/>
                  </w:divBdr>
                </w:div>
              </w:divsChild>
            </w:div>
            <w:div w:id="409236308">
              <w:marLeft w:val="146"/>
              <w:marRight w:val="0"/>
              <w:marTop w:val="0"/>
              <w:marBottom w:val="0"/>
              <w:divBdr>
                <w:top w:val="none" w:sz="0" w:space="0" w:color="auto"/>
                <w:left w:val="none" w:sz="0" w:space="0" w:color="auto"/>
                <w:bottom w:val="none" w:sz="0" w:space="0" w:color="auto"/>
                <w:right w:val="none" w:sz="0" w:space="0" w:color="auto"/>
              </w:divBdr>
              <w:divsChild>
                <w:div w:id="244654176">
                  <w:marLeft w:val="0"/>
                  <w:marRight w:val="55"/>
                  <w:marTop w:val="0"/>
                  <w:marBottom w:val="0"/>
                  <w:divBdr>
                    <w:top w:val="none" w:sz="0" w:space="0" w:color="auto"/>
                    <w:left w:val="none" w:sz="0" w:space="0" w:color="auto"/>
                    <w:bottom w:val="none" w:sz="0" w:space="0" w:color="auto"/>
                    <w:right w:val="none" w:sz="0" w:space="0" w:color="auto"/>
                  </w:divBdr>
                </w:div>
                <w:div w:id="233048969">
                  <w:marLeft w:val="0"/>
                  <w:marRight w:val="0"/>
                  <w:marTop w:val="0"/>
                  <w:marBottom w:val="0"/>
                  <w:divBdr>
                    <w:top w:val="none" w:sz="0" w:space="0" w:color="auto"/>
                    <w:left w:val="none" w:sz="0" w:space="0" w:color="auto"/>
                    <w:bottom w:val="none" w:sz="0" w:space="0" w:color="auto"/>
                    <w:right w:val="none" w:sz="0" w:space="0" w:color="auto"/>
                  </w:divBdr>
                </w:div>
              </w:divsChild>
            </w:div>
            <w:div w:id="421725421">
              <w:marLeft w:val="146"/>
              <w:marRight w:val="0"/>
              <w:marTop w:val="0"/>
              <w:marBottom w:val="0"/>
              <w:divBdr>
                <w:top w:val="none" w:sz="0" w:space="0" w:color="auto"/>
                <w:left w:val="none" w:sz="0" w:space="0" w:color="auto"/>
                <w:bottom w:val="none" w:sz="0" w:space="0" w:color="auto"/>
                <w:right w:val="none" w:sz="0" w:space="0" w:color="auto"/>
              </w:divBdr>
              <w:divsChild>
                <w:div w:id="388921475">
                  <w:marLeft w:val="0"/>
                  <w:marRight w:val="55"/>
                  <w:marTop w:val="0"/>
                  <w:marBottom w:val="0"/>
                  <w:divBdr>
                    <w:top w:val="none" w:sz="0" w:space="0" w:color="auto"/>
                    <w:left w:val="none" w:sz="0" w:space="0" w:color="auto"/>
                    <w:bottom w:val="none" w:sz="0" w:space="0" w:color="auto"/>
                    <w:right w:val="none" w:sz="0" w:space="0" w:color="auto"/>
                  </w:divBdr>
                </w:div>
                <w:div w:id="1837846030">
                  <w:marLeft w:val="0"/>
                  <w:marRight w:val="0"/>
                  <w:marTop w:val="0"/>
                  <w:marBottom w:val="0"/>
                  <w:divBdr>
                    <w:top w:val="none" w:sz="0" w:space="0" w:color="auto"/>
                    <w:left w:val="none" w:sz="0" w:space="0" w:color="auto"/>
                    <w:bottom w:val="none" w:sz="0" w:space="0" w:color="auto"/>
                    <w:right w:val="none" w:sz="0" w:space="0" w:color="auto"/>
                  </w:divBdr>
                </w:div>
              </w:divsChild>
            </w:div>
            <w:div w:id="2014259106">
              <w:marLeft w:val="146"/>
              <w:marRight w:val="0"/>
              <w:marTop w:val="0"/>
              <w:marBottom w:val="0"/>
              <w:divBdr>
                <w:top w:val="none" w:sz="0" w:space="0" w:color="auto"/>
                <w:left w:val="none" w:sz="0" w:space="0" w:color="auto"/>
                <w:bottom w:val="none" w:sz="0" w:space="0" w:color="auto"/>
                <w:right w:val="none" w:sz="0" w:space="0" w:color="auto"/>
              </w:divBdr>
            </w:div>
          </w:divsChild>
        </w:div>
      </w:divsChild>
    </w:div>
    <w:div w:id="1510411753">
      <w:bodyDiv w:val="1"/>
      <w:marLeft w:val="0"/>
      <w:marRight w:val="0"/>
      <w:marTop w:val="0"/>
      <w:marBottom w:val="0"/>
      <w:divBdr>
        <w:top w:val="none" w:sz="0" w:space="0" w:color="auto"/>
        <w:left w:val="none" w:sz="0" w:space="0" w:color="auto"/>
        <w:bottom w:val="none" w:sz="0" w:space="0" w:color="auto"/>
        <w:right w:val="none" w:sz="0" w:space="0" w:color="auto"/>
      </w:divBdr>
      <w:divsChild>
        <w:div w:id="2044555804">
          <w:marLeft w:val="0"/>
          <w:marRight w:val="0"/>
          <w:marTop w:val="0"/>
          <w:marBottom w:val="0"/>
          <w:divBdr>
            <w:top w:val="none" w:sz="0" w:space="0" w:color="auto"/>
            <w:left w:val="none" w:sz="0" w:space="0" w:color="auto"/>
            <w:bottom w:val="none" w:sz="0" w:space="0" w:color="auto"/>
            <w:right w:val="none" w:sz="0" w:space="0" w:color="auto"/>
          </w:divBdr>
        </w:div>
        <w:div w:id="1488669763">
          <w:marLeft w:val="0"/>
          <w:marRight w:val="0"/>
          <w:marTop w:val="0"/>
          <w:marBottom w:val="0"/>
          <w:divBdr>
            <w:top w:val="none" w:sz="0" w:space="0" w:color="auto"/>
            <w:left w:val="none" w:sz="0" w:space="0" w:color="auto"/>
            <w:bottom w:val="none" w:sz="0" w:space="0" w:color="auto"/>
            <w:right w:val="none" w:sz="0" w:space="0" w:color="auto"/>
          </w:divBdr>
        </w:div>
        <w:div w:id="1398432209">
          <w:marLeft w:val="0"/>
          <w:marRight w:val="0"/>
          <w:marTop w:val="0"/>
          <w:marBottom w:val="91"/>
          <w:divBdr>
            <w:top w:val="none" w:sz="0" w:space="0" w:color="auto"/>
            <w:left w:val="none" w:sz="0" w:space="0" w:color="auto"/>
            <w:bottom w:val="none" w:sz="0" w:space="0" w:color="auto"/>
            <w:right w:val="none" w:sz="0" w:space="0" w:color="auto"/>
          </w:divBdr>
        </w:div>
        <w:div w:id="564921578">
          <w:marLeft w:val="0"/>
          <w:marRight w:val="0"/>
          <w:marTop w:val="0"/>
          <w:marBottom w:val="0"/>
          <w:divBdr>
            <w:top w:val="none" w:sz="0" w:space="0" w:color="auto"/>
            <w:left w:val="none" w:sz="0" w:space="0" w:color="auto"/>
            <w:bottom w:val="none" w:sz="0" w:space="0" w:color="auto"/>
            <w:right w:val="none" w:sz="0" w:space="0" w:color="auto"/>
          </w:divBdr>
        </w:div>
        <w:div w:id="523205692">
          <w:marLeft w:val="0"/>
          <w:marRight w:val="0"/>
          <w:marTop w:val="0"/>
          <w:marBottom w:val="0"/>
          <w:divBdr>
            <w:top w:val="none" w:sz="0" w:space="0" w:color="auto"/>
            <w:left w:val="none" w:sz="0" w:space="0" w:color="auto"/>
            <w:bottom w:val="none" w:sz="0" w:space="0" w:color="auto"/>
            <w:right w:val="none" w:sz="0" w:space="0" w:color="auto"/>
          </w:divBdr>
        </w:div>
        <w:div w:id="1101491861">
          <w:marLeft w:val="0"/>
          <w:marRight w:val="0"/>
          <w:marTop w:val="0"/>
          <w:marBottom w:val="91"/>
          <w:divBdr>
            <w:top w:val="none" w:sz="0" w:space="0" w:color="auto"/>
            <w:left w:val="none" w:sz="0" w:space="0" w:color="auto"/>
            <w:bottom w:val="none" w:sz="0" w:space="0" w:color="auto"/>
            <w:right w:val="none" w:sz="0" w:space="0" w:color="auto"/>
          </w:divBdr>
        </w:div>
        <w:div w:id="1759011138">
          <w:marLeft w:val="0"/>
          <w:marRight w:val="0"/>
          <w:marTop w:val="0"/>
          <w:marBottom w:val="0"/>
          <w:divBdr>
            <w:top w:val="none" w:sz="0" w:space="0" w:color="auto"/>
            <w:left w:val="none" w:sz="0" w:space="0" w:color="auto"/>
            <w:bottom w:val="none" w:sz="0" w:space="0" w:color="auto"/>
            <w:right w:val="none" w:sz="0" w:space="0" w:color="auto"/>
          </w:divBdr>
        </w:div>
        <w:div w:id="895700187">
          <w:marLeft w:val="0"/>
          <w:marRight w:val="0"/>
          <w:marTop w:val="0"/>
          <w:marBottom w:val="0"/>
          <w:divBdr>
            <w:top w:val="none" w:sz="0" w:space="0" w:color="auto"/>
            <w:left w:val="none" w:sz="0" w:space="0" w:color="auto"/>
            <w:bottom w:val="none" w:sz="0" w:space="0" w:color="auto"/>
            <w:right w:val="none" w:sz="0" w:space="0" w:color="auto"/>
          </w:divBdr>
        </w:div>
        <w:div w:id="2113233535">
          <w:marLeft w:val="0"/>
          <w:marRight w:val="0"/>
          <w:marTop w:val="0"/>
          <w:marBottom w:val="91"/>
          <w:divBdr>
            <w:top w:val="none" w:sz="0" w:space="0" w:color="auto"/>
            <w:left w:val="none" w:sz="0" w:space="0" w:color="auto"/>
            <w:bottom w:val="none" w:sz="0" w:space="0" w:color="auto"/>
            <w:right w:val="none" w:sz="0" w:space="0" w:color="auto"/>
          </w:divBdr>
        </w:div>
        <w:div w:id="1349914245">
          <w:marLeft w:val="0"/>
          <w:marRight w:val="0"/>
          <w:marTop w:val="0"/>
          <w:marBottom w:val="0"/>
          <w:divBdr>
            <w:top w:val="none" w:sz="0" w:space="0" w:color="auto"/>
            <w:left w:val="none" w:sz="0" w:space="0" w:color="auto"/>
            <w:bottom w:val="none" w:sz="0" w:space="0" w:color="auto"/>
            <w:right w:val="none" w:sz="0" w:space="0" w:color="auto"/>
          </w:divBdr>
        </w:div>
        <w:div w:id="323751192">
          <w:marLeft w:val="0"/>
          <w:marRight w:val="0"/>
          <w:marTop w:val="0"/>
          <w:marBottom w:val="0"/>
          <w:divBdr>
            <w:top w:val="none" w:sz="0" w:space="0" w:color="auto"/>
            <w:left w:val="none" w:sz="0" w:space="0" w:color="auto"/>
            <w:bottom w:val="none" w:sz="0" w:space="0" w:color="auto"/>
            <w:right w:val="none" w:sz="0" w:space="0" w:color="auto"/>
          </w:divBdr>
        </w:div>
        <w:div w:id="1447852318">
          <w:marLeft w:val="0"/>
          <w:marRight w:val="0"/>
          <w:marTop w:val="0"/>
          <w:marBottom w:val="91"/>
          <w:divBdr>
            <w:top w:val="none" w:sz="0" w:space="0" w:color="auto"/>
            <w:left w:val="none" w:sz="0" w:space="0" w:color="auto"/>
            <w:bottom w:val="none" w:sz="0" w:space="0" w:color="auto"/>
            <w:right w:val="none" w:sz="0" w:space="0" w:color="auto"/>
          </w:divBdr>
        </w:div>
        <w:div w:id="600768586">
          <w:marLeft w:val="0"/>
          <w:marRight w:val="0"/>
          <w:marTop w:val="0"/>
          <w:marBottom w:val="0"/>
          <w:divBdr>
            <w:top w:val="none" w:sz="0" w:space="0" w:color="auto"/>
            <w:left w:val="none" w:sz="0" w:space="0" w:color="auto"/>
            <w:bottom w:val="none" w:sz="0" w:space="0" w:color="auto"/>
            <w:right w:val="none" w:sz="0" w:space="0" w:color="auto"/>
          </w:divBdr>
        </w:div>
        <w:div w:id="645821414">
          <w:marLeft w:val="0"/>
          <w:marRight w:val="0"/>
          <w:marTop w:val="0"/>
          <w:marBottom w:val="0"/>
          <w:divBdr>
            <w:top w:val="none" w:sz="0" w:space="0" w:color="auto"/>
            <w:left w:val="none" w:sz="0" w:space="0" w:color="auto"/>
            <w:bottom w:val="none" w:sz="0" w:space="0" w:color="auto"/>
            <w:right w:val="none" w:sz="0" w:space="0" w:color="auto"/>
          </w:divBdr>
        </w:div>
        <w:div w:id="1554855099">
          <w:marLeft w:val="0"/>
          <w:marRight w:val="0"/>
          <w:marTop w:val="0"/>
          <w:marBottom w:val="91"/>
          <w:divBdr>
            <w:top w:val="none" w:sz="0" w:space="0" w:color="auto"/>
            <w:left w:val="none" w:sz="0" w:space="0" w:color="auto"/>
            <w:bottom w:val="none" w:sz="0" w:space="0" w:color="auto"/>
            <w:right w:val="none" w:sz="0" w:space="0" w:color="auto"/>
          </w:divBdr>
        </w:div>
        <w:div w:id="2031101931">
          <w:marLeft w:val="0"/>
          <w:marRight w:val="0"/>
          <w:marTop w:val="0"/>
          <w:marBottom w:val="0"/>
          <w:divBdr>
            <w:top w:val="none" w:sz="0" w:space="0" w:color="auto"/>
            <w:left w:val="none" w:sz="0" w:space="0" w:color="auto"/>
            <w:bottom w:val="none" w:sz="0" w:space="0" w:color="auto"/>
            <w:right w:val="none" w:sz="0" w:space="0" w:color="auto"/>
          </w:divBdr>
        </w:div>
        <w:div w:id="100612271">
          <w:marLeft w:val="0"/>
          <w:marRight w:val="0"/>
          <w:marTop w:val="0"/>
          <w:marBottom w:val="0"/>
          <w:divBdr>
            <w:top w:val="none" w:sz="0" w:space="0" w:color="auto"/>
            <w:left w:val="none" w:sz="0" w:space="0" w:color="auto"/>
            <w:bottom w:val="none" w:sz="0" w:space="0" w:color="auto"/>
            <w:right w:val="none" w:sz="0" w:space="0" w:color="auto"/>
          </w:divBdr>
        </w:div>
        <w:div w:id="628635349">
          <w:marLeft w:val="0"/>
          <w:marRight w:val="0"/>
          <w:marTop w:val="0"/>
          <w:marBottom w:val="91"/>
          <w:divBdr>
            <w:top w:val="none" w:sz="0" w:space="0" w:color="auto"/>
            <w:left w:val="none" w:sz="0" w:space="0" w:color="auto"/>
            <w:bottom w:val="none" w:sz="0" w:space="0" w:color="auto"/>
            <w:right w:val="none" w:sz="0" w:space="0" w:color="auto"/>
          </w:divBdr>
        </w:div>
        <w:div w:id="619724996">
          <w:marLeft w:val="0"/>
          <w:marRight w:val="0"/>
          <w:marTop w:val="0"/>
          <w:marBottom w:val="0"/>
          <w:divBdr>
            <w:top w:val="none" w:sz="0" w:space="0" w:color="auto"/>
            <w:left w:val="none" w:sz="0" w:space="0" w:color="auto"/>
            <w:bottom w:val="none" w:sz="0" w:space="0" w:color="auto"/>
            <w:right w:val="none" w:sz="0" w:space="0" w:color="auto"/>
          </w:divBdr>
        </w:div>
        <w:div w:id="1163930579">
          <w:marLeft w:val="0"/>
          <w:marRight w:val="0"/>
          <w:marTop w:val="0"/>
          <w:marBottom w:val="0"/>
          <w:divBdr>
            <w:top w:val="none" w:sz="0" w:space="0" w:color="auto"/>
            <w:left w:val="none" w:sz="0" w:space="0" w:color="auto"/>
            <w:bottom w:val="none" w:sz="0" w:space="0" w:color="auto"/>
            <w:right w:val="none" w:sz="0" w:space="0" w:color="auto"/>
          </w:divBdr>
        </w:div>
        <w:div w:id="1104618511">
          <w:marLeft w:val="0"/>
          <w:marRight w:val="0"/>
          <w:marTop w:val="0"/>
          <w:marBottom w:val="91"/>
          <w:divBdr>
            <w:top w:val="none" w:sz="0" w:space="0" w:color="auto"/>
            <w:left w:val="none" w:sz="0" w:space="0" w:color="auto"/>
            <w:bottom w:val="none" w:sz="0" w:space="0" w:color="auto"/>
            <w:right w:val="none" w:sz="0" w:space="0" w:color="auto"/>
          </w:divBdr>
        </w:div>
        <w:div w:id="2032948830">
          <w:marLeft w:val="0"/>
          <w:marRight w:val="0"/>
          <w:marTop w:val="0"/>
          <w:marBottom w:val="0"/>
          <w:divBdr>
            <w:top w:val="none" w:sz="0" w:space="0" w:color="auto"/>
            <w:left w:val="none" w:sz="0" w:space="0" w:color="auto"/>
            <w:bottom w:val="none" w:sz="0" w:space="0" w:color="auto"/>
            <w:right w:val="none" w:sz="0" w:space="0" w:color="auto"/>
          </w:divBdr>
        </w:div>
        <w:div w:id="110130831">
          <w:marLeft w:val="0"/>
          <w:marRight w:val="0"/>
          <w:marTop w:val="0"/>
          <w:marBottom w:val="0"/>
          <w:divBdr>
            <w:top w:val="none" w:sz="0" w:space="0" w:color="auto"/>
            <w:left w:val="none" w:sz="0" w:space="0" w:color="auto"/>
            <w:bottom w:val="none" w:sz="0" w:space="0" w:color="auto"/>
            <w:right w:val="none" w:sz="0" w:space="0" w:color="auto"/>
          </w:divBdr>
        </w:div>
        <w:div w:id="1921938648">
          <w:marLeft w:val="0"/>
          <w:marRight w:val="0"/>
          <w:marTop w:val="0"/>
          <w:marBottom w:val="91"/>
          <w:divBdr>
            <w:top w:val="none" w:sz="0" w:space="0" w:color="auto"/>
            <w:left w:val="none" w:sz="0" w:space="0" w:color="auto"/>
            <w:bottom w:val="none" w:sz="0" w:space="0" w:color="auto"/>
            <w:right w:val="none" w:sz="0" w:space="0" w:color="auto"/>
          </w:divBdr>
        </w:div>
        <w:div w:id="533856293">
          <w:marLeft w:val="0"/>
          <w:marRight w:val="0"/>
          <w:marTop w:val="0"/>
          <w:marBottom w:val="0"/>
          <w:divBdr>
            <w:top w:val="none" w:sz="0" w:space="0" w:color="auto"/>
            <w:left w:val="none" w:sz="0" w:space="0" w:color="auto"/>
            <w:bottom w:val="none" w:sz="0" w:space="0" w:color="auto"/>
            <w:right w:val="none" w:sz="0" w:space="0" w:color="auto"/>
          </w:divBdr>
        </w:div>
        <w:div w:id="562832757">
          <w:marLeft w:val="0"/>
          <w:marRight w:val="0"/>
          <w:marTop w:val="0"/>
          <w:marBottom w:val="0"/>
          <w:divBdr>
            <w:top w:val="none" w:sz="0" w:space="0" w:color="auto"/>
            <w:left w:val="none" w:sz="0" w:space="0" w:color="auto"/>
            <w:bottom w:val="none" w:sz="0" w:space="0" w:color="auto"/>
            <w:right w:val="none" w:sz="0" w:space="0" w:color="auto"/>
          </w:divBdr>
        </w:div>
        <w:div w:id="192622866">
          <w:marLeft w:val="0"/>
          <w:marRight w:val="0"/>
          <w:marTop w:val="0"/>
          <w:marBottom w:val="91"/>
          <w:divBdr>
            <w:top w:val="none" w:sz="0" w:space="0" w:color="auto"/>
            <w:left w:val="none" w:sz="0" w:space="0" w:color="auto"/>
            <w:bottom w:val="none" w:sz="0" w:space="0" w:color="auto"/>
            <w:right w:val="none" w:sz="0" w:space="0" w:color="auto"/>
          </w:divBdr>
        </w:div>
        <w:div w:id="388309924">
          <w:marLeft w:val="0"/>
          <w:marRight w:val="0"/>
          <w:marTop w:val="0"/>
          <w:marBottom w:val="0"/>
          <w:divBdr>
            <w:top w:val="none" w:sz="0" w:space="0" w:color="auto"/>
            <w:left w:val="none" w:sz="0" w:space="0" w:color="auto"/>
            <w:bottom w:val="none" w:sz="0" w:space="0" w:color="auto"/>
            <w:right w:val="none" w:sz="0" w:space="0" w:color="auto"/>
          </w:divBdr>
        </w:div>
        <w:div w:id="1563053985">
          <w:marLeft w:val="0"/>
          <w:marRight w:val="0"/>
          <w:marTop w:val="0"/>
          <w:marBottom w:val="0"/>
          <w:divBdr>
            <w:top w:val="none" w:sz="0" w:space="0" w:color="auto"/>
            <w:left w:val="none" w:sz="0" w:space="0" w:color="auto"/>
            <w:bottom w:val="none" w:sz="0" w:space="0" w:color="auto"/>
            <w:right w:val="none" w:sz="0" w:space="0" w:color="auto"/>
          </w:divBdr>
        </w:div>
        <w:div w:id="38894552">
          <w:marLeft w:val="0"/>
          <w:marRight w:val="0"/>
          <w:marTop w:val="0"/>
          <w:marBottom w:val="91"/>
          <w:divBdr>
            <w:top w:val="none" w:sz="0" w:space="0" w:color="auto"/>
            <w:left w:val="none" w:sz="0" w:space="0" w:color="auto"/>
            <w:bottom w:val="none" w:sz="0" w:space="0" w:color="auto"/>
            <w:right w:val="none" w:sz="0" w:space="0" w:color="auto"/>
          </w:divBdr>
        </w:div>
        <w:div w:id="1080098905">
          <w:marLeft w:val="0"/>
          <w:marRight w:val="0"/>
          <w:marTop w:val="0"/>
          <w:marBottom w:val="0"/>
          <w:divBdr>
            <w:top w:val="none" w:sz="0" w:space="0" w:color="auto"/>
            <w:left w:val="none" w:sz="0" w:space="0" w:color="auto"/>
            <w:bottom w:val="none" w:sz="0" w:space="0" w:color="auto"/>
            <w:right w:val="none" w:sz="0" w:space="0" w:color="auto"/>
          </w:divBdr>
        </w:div>
        <w:div w:id="1700280481">
          <w:marLeft w:val="0"/>
          <w:marRight w:val="0"/>
          <w:marTop w:val="0"/>
          <w:marBottom w:val="0"/>
          <w:divBdr>
            <w:top w:val="none" w:sz="0" w:space="0" w:color="auto"/>
            <w:left w:val="none" w:sz="0" w:space="0" w:color="auto"/>
            <w:bottom w:val="none" w:sz="0" w:space="0" w:color="auto"/>
            <w:right w:val="none" w:sz="0" w:space="0" w:color="auto"/>
          </w:divBdr>
        </w:div>
        <w:div w:id="507061377">
          <w:marLeft w:val="0"/>
          <w:marRight w:val="0"/>
          <w:marTop w:val="0"/>
          <w:marBottom w:val="91"/>
          <w:divBdr>
            <w:top w:val="none" w:sz="0" w:space="0" w:color="auto"/>
            <w:left w:val="none" w:sz="0" w:space="0" w:color="auto"/>
            <w:bottom w:val="none" w:sz="0" w:space="0" w:color="auto"/>
            <w:right w:val="none" w:sz="0" w:space="0" w:color="auto"/>
          </w:divBdr>
        </w:div>
        <w:div w:id="1908950784">
          <w:marLeft w:val="0"/>
          <w:marRight w:val="0"/>
          <w:marTop w:val="0"/>
          <w:marBottom w:val="0"/>
          <w:divBdr>
            <w:top w:val="none" w:sz="0" w:space="0" w:color="auto"/>
            <w:left w:val="none" w:sz="0" w:space="0" w:color="auto"/>
            <w:bottom w:val="none" w:sz="0" w:space="0" w:color="auto"/>
            <w:right w:val="none" w:sz="0" w:space="0" w:color="auto"/>
          </w:divBdr>
        </w:div>
        <w:div w:id="1927808719">
          <w:marLeft w:val="0"/>
          <w:marRight w:val="0"/>
          <w:marTop w:val="0"/>
          <w:marBottom w:val="0"/>
          <w:divBdr>
            <w:top w:val="none" w:sz="0" w:space="0" w:color="auto"/>
            <w:left w:val="none" w:sz="0" w:space="0" w:color="auto"/>
            <w:bottom w:val="none" w:sz="0" w:space="0" w:color="auto"/>
            <w:right w:val="none" w:sz="0" w:space="0" w:color="auto"/>
          </w:divBdr>
        </w:div>
        <w:div w:id="1053044501">
          <w:marLeft w:val="0"/>
          <w:marRight w:val="0"/>
          <w:marTop w:val="0"/>
          <w:marBottom w:val="91"/>
          <w:divBdr>
            <w:top w:val="none" w:sz="0" w:space="0" w:color="auto"/>
            <w:left w:val="none" w:sz="0" w:space="0" w:color="auto"/>
            <w:bottom w:val="none" w:sz="0" w:space="0" w:color="auto"/>
            <w:right w:val="none" w:sz="0" w:space="0" w:color="auto"/>
          </w:divBdr>
        </w:div>
        <w:div w:id="1308315259">
          <w:marLeft w:val="0"/>
          <w:marRight w:val="0"/>
          <w:marTop w:val="0"/>
          <w:marBottom w:val="0"/>
          <w:divBdr>
            <w:top w:val="none" w:sz="0" w:space="0" w:color="auto"/>
            <w:left w:val="none" w:sz="0" w:space="0" w:color="auto"/>
            <w:bottom w:val="none" w:sz="0" w:space="0" w:color="auto"/>
            <w:right w:val="none" w:sz="0" w:space="0" w:color="auto"/>
          </w:divBdr>
        </w:div>
        <w:div w:id="1460804711">
          <w:marLeft w:val="0"/>
          <w:marRight w:val="0"/>
          <w:marTop w:val="0"/>
          <w:marBottom w:val="0"/>
          <w:divBdr>
            <w:top w:val="none" w:sz="0" w:space="0" w:color="auto"/>
            <w:left w:val="none" w:sz="0" w:space="0" w:color="auto"/>
            <w:bottom w:val="none" w:sz="0" w:space="0" w:color="auto"/>
            <w:right w:val="none" w:sz="0" w:space="0" w:color="auto"/>
          </w:divBdr>
        </w:div>
        <w:div w:id="617445389">
          <w:marLeft w:val="0"/>
          <w:marRight w:val="0"/>
          <w:marTop w:val="0"/>
          <w:marBottom w:val="91"/>
          <w:divBdr>
            <w:top w:val="none" w:sz="0" w:space="0" w:color="auto"/>
            <w:left w:val="none" w:sz="0" w:space="0" w:color="auto"/>
            <w:bottom w:val="none" w:sz="0" w:space="0" w:color="auto"/>
            <w:right w:val="none" w:sz="0" w:space="0" w:color="auto"/>
          </w:divBdr>
        </w:div>
        <w:div w:id="824277087">
          <w:marLeft w:val="0"/>
          <w:marRight w:val="0"/>
          <w:marTop w:val="0"/>
          <w:marBottom w:val="0"/>
          <w:divBdr>
            <w:top w:val="none" w:sz="0" w:space="0" w:color="auto"/>
            <w:left w:val="none" w:sz="0" w:space="0" w:color="auto"/>
            <w:bottom w:val="none" w:sz="0" w:space="0" w:color="auto"/>
            <w:right w:val="none" w:sz="0" w:space="0" w:color="auto"/>
          </w:divBdr>
        </w:div>
        <w:div w:id="2051881766">
          <w:marLeft w:val="0"/>
          <w:marRight w:val="0"/>
          <w:marTop w:val="0"/>
          <w:marBottom w:val="0"/>
          <w:divBdr>
            <w:top w:val="none" w:sz="0" w:space="0" w:color="auto"/>
            <w:left w:val="none" w:sz="0" w:space="0" w:color="auto"/>
            <w:bottom w:val="none" w:sz="0" w:space="0" w:color="auto"/>
            <w:right w:val="none" w:sz="0" w:space="0" w:color="auto"/>
          </w:divBdr>
        </w:div>
        <w:div w:id="1269506610">
          <w:marLeft w:val="0"/>
          <w:marRight w:val="0"/>
          <w:marTop w:val="0"/>
          <w:marBottom w:val="91"/>
          <w:divBdr>
            <w:top w:val="none" w:sz="0" w:space="0" w:color="auto"/>
            <w:left w:val="none" w:sz="0" w:space="0" w:color="auto"/>
            <w:bottom w:val="none" w:sz="0" w:space="0" w:color="auto"/>
            <w:right w:val="none" w:sz="0" w:space="0" w:color="auto"/>
          </w:divBdr>
        </w:div>
        <w:div w:id="1922063182">
          <w:marLeft w:val="0"/>
          <w:marRight w:val="0"/>
          <w:marTop w:val="0"/>
          <w:marBottom w:val="0"/>
          <w:divBdr>
            <w:top w:val="none" w:sz="0" w:space="0" w:color="auto"/>
            <w:left w:val="none" w:sz="0" w:space="0" w:color="auto"/>
            <w:bottom w:val="none" w:sz="0" w:space="0" w:color="auto"/>
            <w:right w:val="none" w:sz="0" w:space="0" w:color="auto"/>
          </w:divBdr>
        </w:div>
        <w:div w:id="1926528584">
          <w:marLeft w:val="0"/>
          <w:marRight w:val="0"/>
          <w:marTop w:val="0"/>
          <w:marBottom w:val="0"/>
          <w:divBdr>
            <w:top w:val="none" w:sz="0" w:space="0" w:color="auto"/>
            <w:left w:val="none" w:sz="0" w:space="0" w:color="auto"/>
            <w:bottom w:val="none" w:sz="0" w:space="0" w:color="auto"/>
            <w:right w:val="none" w:sz="0" w:space="0" w:color="auto"/>
          </w:divBdr>
        </w:div>
        <w:div w:id="860629973">
          <w:marLeft w:val="0"/>
          <w:marRight w:val="0"/>
          <w:marTop w:val="0"/>
          <w:marBottom w:val="91"/>
          <w:divBdr>
            <w:top w:val="none" w:sz="0" w:space="0" w:color="auto"/>
            <w:left w:val="none" w:sz="0" w:space="0" w:color="auto"/>
            <w:bottom w:val="none" w:sz="0" w:space="0" w:color="auto"/>
            <w:right w:val="none" w:sz="0" w:space="0" w:color="auto"/>
          </w:divBdr>
        </w:div>
        <w:div w:id="215747931">
          <w:marLeft w:val="0"/>
          <w:marRight w:val="0"/>
          <w:marTop w:val="0"/>
          <w:marBottom w:val="0"/>
          <w:divBdr>
            <w:top w:val="none" w:sz="0" w:space="0" w:color="auto"/>
            <w:left w:val="none" w:sz="0" w:space="0" w:color="auto"/>
            <w:bottom w:val="none" w:sz="0" w:space="0" w:color="auto"/>
            <w:right w:val="none" w:sz="0" w:space="0" w:color="auto"/>
          </w:divBdr>
        </w:div>
        <w:div w:id="1921983474">
          <w:marLeft w:val="0"/>
          <w:marRight w:val="0"/>
          <w:marTop w:val="0"/>
          <w:marBottom w:val="0"/>
          <w:divBdr>
            <w:top w:val="none" w:sz="0" w:space="0" w:color="auto"/>
            <w:left w:val="none" w:sz="0" w:space="0" w:color="auto"/>
            <w:bottom w:val="none" w:sz="0" w:space="0" w:color="auto"/>
            <w:right w:val="none" w:sz="0" w:space="0" w:color="auto"/>
          </w:divBdr>
        </w:div>
        <w:div w:id="413746177">
          <w:marLeft w:val="0"/>
          <w:marRight w:val="0"/>
          <w:marTop w:val="0"/>
          <w:marBottom w:val="91"/>
          <w:divBdr>
            <w:top w:val="none" w:sz="0" w:space="0" w:color="auto"/>
            <w:left w:val="none" w:sz="0" w:space="0" w:color="auto"/>
            <w:bottom w:val="none" w:sz="0" w:space="0" w:color="auto"/>
            <w:right w:val="none" w:sz="0" w:space="0" w:color="auto"/>
          </w:divBdr>
        </w:div>
        <w:div w:id="1870873912">
          <w:marLeft w:val="0"/>
          <w:marRight w:val="0"/>
          <w:marTop w:val="0"/>
          <w:marBottom w:val="0"/>
          <w:divBdr>
            <w:top w:val="none" w:sz="0" w:space="0" w:color="auto"/>
            <w:left w:val="none" w:sz="0" w:space="0" w:color="auto"/>
            <w:bottom w:val="none" w:sz="0" w:space="0" w:color="auto"/>
            <w:right w:val="none" w:sz="0" w:space="0" w:color="auto"/>
          </w:divBdr>
        </w:div>
        <w:div w:id="552546797">
          <w:marLeft w:val="0"/>
          <w:marRight w:val="0"/>
          <w:marTop w:val="0"/>
          <w:marBottom w:val="0"/>
          <w:divBdr>
            <w:top w:val="none" w:sz="0" w:space="0" w:color="auto"/>
            <w:left w:val="none" w:sz="0" w:space="0" w:color="auto"/>
            <w:bottom w:val="none" w:sz="0" w:space="0" w:color="auto"/>
            <w:right w:val="none" w:sz="0" w:space="0" w:color="auto"/>
          </w:divBdr>
        </w:div>
        <w:div w:id="1838033855">
          <w:marLeft w:val="0"/>
          <w:marRight w:val="0"/>
          <w:marTop w:val="0"/>
          <w:marBottom w:val="91"/>
          <w:divBdr>
            <w:top w:val="none" w:sz="0" w:space="0" w:color="auto"/>
            <w:left w:val="none" w:sz="0" w:space="0" w:color="auto"/>
            <w:bottom w:val="none" w:sz="0" w:space="0" w:color="auto"/>
            <w:right w:val="none" w:sz="0" w:space="0" w:color="auto"/>
          </w:divBdr>
        </w:div>
        <w:div w:id="1397583555">
          <w:marLeft w:val="0"/>
          <w:marRight w:val="0"/>
          <w:marTop w:val="0"/>
          <w:marBottom w:val="0"/>
          <w:divBdr>
            <w:top w:val="none" w:sz="0" w:space="0" w:color="auto"/>
            <w:left w:val="none" w:sz="0" w:space="0" w:color="auto"/>
            <w:bottom w:val="none" w:sz="0" w:space="0" w:color="auto"/>
            <w:right w:val="none" w:sz="0" w:space="0" w:color="auto"/>
          </w:divBdr>
        </w:div>
        <w:div w:id="1296643782">
          <w:marLeft w:val="0"/>
          <w:marRight w:val="0"/>
          <w:marTop w:val="0"/>
          <w:marBottom w:val="0"/>
          <w:divBdr>
            <w:top w:val="none" w:sz="0" w:space="0" w:color="auto"/>
            <w:left w:val="none" w:sz="0" w:space="0" w:color="auto"/>
            <w:bottom w:val="none" w:sz="0" w:space="0" w:color="auto"/>
            <w:right w:val="none" w:sz="0" w:space="0" w:color="auto"/>
          </w:divBdr>
        </w:div>
      </w:divsChild>
    </w:div>
    <w:div w:id="1570380578">
      <w:bodyDiv w:val="1"/>
      <w:marLeft w:val="0"/>
      <w:marRight w:val="0"/>
      <w:marTop w:val="0"/>
      <w:marBottom w:val="0"/>
      <w:divBdr>
        <w:top w:val="none" w:sz="0" w:space="0" w:color="auto"/>
        <w:left w:val="none" w:sz="0" w:space="0" w:color="auto"/>
        <w:bottom w:val="none" w:sz="0" w:space="0" w:color="auto"/>
        <w:right w:val="none" w:sz="0" w:space="0" w:color="auto"/>
      </w:divBdr>
      <w:divsChild>
        <w:div w:id="789905532">
          <w:marLeft w:val="0"/>
          <w:marRight w:val="0"/>
          <w:marTop w:val="0"/>
          <w:marBottom w:val="71"/>
          <w:divBdr>
            <w:top w:val="none" w:sz="0" w:space="0" w:color="auto"/>
            <w:left w:val="none" w:sz="0" w:space="0" w:color="auto"/>
            <w:bottom w:val="none" w:sz="0" w:space="0" w:color="auto"/>
            <w:right w:val="none" w:sz="0" w:space="0" w:color="auto"/>
          </w:divBdr>
        </w:div>
        <w:div w:id="1616718513">
          <w:marLeft w:val="0"/>
          <w:marRight w:val="0"/>
          <w:marTop w:val="0"/>
          <w:marBottom w:val="107"/>
          <w:divBdr>
            <w:top w:val="none" w:sz="0" w:space="0" w:color="auto"/>
            <w:left w:val="none" w:sz="0" w:space="0" w:color="auto"/>
            <w:bottom w:val="none" w:sz="0" w:space="0" w:color="auto"/>
            <w:right w:val="none" w:sz="0" w:space="0" w:color="auto"/>
          </w:divBdr>
          <w:divsChild>
            <w:div w:id="170068702">
              <w:marLeft w:val="0"/>
              <w:marRight w:val="0"/>
              <w:marTop w:val="0"/>
              <w:marBottom w:val="0"/>
              <w:divBdr>
                <w:top w:val="none" w:sz="0" w:space="0" w:color="auto"/>
                <w:left w:val="none" w:sz="0" w:space="0" w:color="auto"/>
                <w:bottom w:val="none" w:sz="0" w:space="0" w:color="auto"/>
                <w:right w:val="none" w:sz="0" w:space="0" w:color="auto"/>
              </w:divBdr>
              <w:divsChild>
                <w:div w:id="135414123">
                  <w:marLeft w:val="0"/>
                  <w:marRight w:val="0"/>
                  <w:marTop w:val="0"/>
                  <w:marBottom w:val="36"/>
                  <w:divBdr>
                    <w:top w:val="none" w:sz="0" w:space="0" w:color="auto"/>
                    <w:left w:val="none" w:sz="0" w:space="0" w:color="auto"/>
                    <w:bottom w:val="none" w:sz="0" w:space="0" w:color="auto"/>
                    <w:right w:val="none" w:sz="0" w:space="0" w:color="auto"/>
                  </w:divBdr>
                </w:div>
                <w:div w:id="940718011">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 w:id="1579555158">
      <w:bodyDiv w:val="1"/>
      <w:marLeft w:val="0"/>
      <w:marRight w:val="0"/>
      <w:marTop w:val="0"/>
      <w:marBottom w:val="0"/>
      <w:divBdr>
        <w:top w:val="none" w:sz="0" w:space="0" w:color="auto"/>
        <w:left w:val="none" w:sz="0" w:space="0" w:color="auto"/>
        <w:bottom w:val="none" w:sz="0" w:space="0" w:color="auto"/>
        <w:right w:val="none" w:sz="0" w:space="0" w:color="auto"/>
      </w:divBdr>
      <w:divsChild>
        <w:div w:id="1354113110">
          <w:marLeft w:val="-178"/>
          <w:marRight w:val="0"/>
          <w:marTop w:val="0"/>
          <w:marBottom w:val="0"/>
          <w:divBdr>
            <w:top w:val="none" w:sz="0" w:space="0" w:color="auto"/>
            <w:left w:val="none" w:sz="0" w:space="0" w:color="auto"/>
            <w:bottom w:val="none" w:sz="0" w:space="0" w:color="auto"/>
            <w:right w:val="none" w:sz="0" w:space="0" w:color="auto"/>
          </w:divBdr>
          <w:divsChild>
            <w:div w:id="1168131758">
              <w:marLeft w:val="0"/>
              <w:marRight w:val="0"/>
              <w:marTop w:val="0"/>
              <w:marBottom w:val="0"/>
              <w:divBdr>
                <w:top w:val="none" w:sz="0" w:space="0" w:color="auto"/>
                <w:left w:val="none" w:sz="0" w:space="0" w:color="auto"/>
                <w:bottom w:val="none" w:sz="0" w:space="0" w:color="auto"/>
                <w:right w:val="none" w:sz="0" w:space="0" w:color="auto"/>
              </w:divBdr>
              <w:divsChild>
                <w:div w:id="1187675620">
                  <w:marLeft w:val="0"/>
                  <w:marRight w:val="0"/>
                  <w:marTop w:val="0"/>
                  <w:marBottom w:val="0"/>
                  <w:divBdr>
                    <w:top w:val="none" w:sz="0" w:space="0" w:color="auto"/>
                    <w:left w:val="none" w:sz="0" w:space="0" w:color="auto"/>
                    <w:bottom w:val="none" w:sz="0" w:space="0" w:color="auto"/>
                    <w:right w:val="none" w:sz="0" w:space="0" w:color="auto"/>
                  </w:divBdr>
                  <w:divsChild>
                    <w:div w:id="1274946414">
                      <w:marLeft w:val="-143"/>
                      <w:marRight w:val="0"/>
                      <w:marTop w:val="0"/>
                      <w:marBottom w:val="0"/>
                      <w:divBdr>
                        <w:top w:val="none" w:sz="0" w:space="0" w:color="auto"/>
                        <w:left w:val="none" w:sz="0" w:space="0" w:color="auto"/>
                        <w:bottom w:val="none" w:sz="0" w:space="0" w:color="auto"/>
                        <w:right w:val="none" w:sz="0" w:space="0" w:color="auto"/>
                      </w:divBdr>
                      <w:divsChild>
                        <w:div w:id="1978339011">
                          <w:marLeft w:val="0"/>
                          <w:marRight w:val="0"/>
                          <w:marTop w:val="0"/>
                          <w:marBottom w:val="0"/>
                          <w:divBdr>
                            <w:top w:val="none" w:sz="0" w:space="0" w:color="auto"/>
                            <w:left w:val="none" w:sz="0" w:space="0" w:color="auto"/>
                            <w:bottom w:val="none" w:sz="0" w:space="0" w:color="auto"/>
                            <w:right w:val="none" w:sz="0" w:space="0" w:color="auto"/>
                          </w:divBdr>
                          <w:divsChild>
                            <w:div w:id="84961801">
                              <w:marLeft w:val="0"/>
                              <w:marRight w:val="0"/>
                              <w:marTop w:val="0"/>
                              <w:marBottom w:val="0"/>
                              <w:divBdr>
                                <w:top w:val="none" w:sz="0" w:space="0" w:color="auto"/>
                                <w:left w:val="none" w:sz="0" w:space="0" w:color="auto"/>
                                <w:bottom w:val="none" w:sz="0" w:space="0" w:color="auto"/>
                                <w:right w:val="none" w:sz="0" w:space="0" w:color="auto"/>
                              </w:divBdr>
                              <w:divsChild>
                                <w:div w:id="993753761">
                                  <w:marLeft w:val="0"/>
                                  <w:marRight w:val="0"/>
                                  <w:marTop w:val="0"/>
                                  <w:marBottom w:val="0"/>
                                  <w:divBdr>
                                    <w:top w:val="none" w:sz="0" w:space="0" w:color="auto"/>
                                    <w:left w:val="none" w:sz="0" w:space="0" w:color="auto"/>
                                    <w:bottom w:val="none" w:sz="0" w:space="0" w:color="auto"/>
                                    <w:right w:val="none" w:sz="0" w:space="0" w:color="auto"/>
                                  </w:divBdr>
                                  <w:divsChild>
                                    <w:div w:id="1786843936">
                                      <w:marLeft w:val="-143"/>
                                      <w:marRight w:val="0"/>
                                      <w:marTop w:val="0"/>
                                      <w:marBottom w:val="0"/>
                                      <w:divBdr>
                                        <w:top w:val="none" w:sz="0" w:space="0" w:color="auto"/>
                                        <w:left w:val="none" w:sz="0" w:space="0" w:color="auto"/>
                                        <w:bottom w:val="none" w:sz="0" w:space="0" w:color="auto"/>
                                        <w:right w:val="none" w:sz="0" w:space="0" w:color="auto"/>
                                      </w:divBdr>
                                      <w:divsChild>
                                        <w:div w:id="1998148443">
                                          <w:marLeft w:val="0"/>
                                          <w:marRight w:val="0"/>
                                          <w:marTop w:val="0"/>
                                          <w:marBottom w:val="0"/>
                                          <w:divBdr>
                                            <w:top w:val="none" w:sz="0" w:space="0" w:color="auto"/>
                                            <w:left w:val="none" w:sz="0" w:space="0" w:color="auto"/>
                                            <w:bottom w:val="none" w:sz="0" w:space="0" w:color="auto"/>
                                            <w:right w:val="none" w:sz="0" w:space="0" w:color="auto"/>
                                          </w:divBdr>
                                          <w:divsChild>
                                            <w:div w:id="6890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7715">
                                  <w:marLeft w:val="0"/>
                                  <w:marRight w:val="0"/>
                                  <w:marTop w:val="0"/>
                                  <w:marBottom w:val="0"/>
                                  <w:divBdr>
                                    <w:top w:val="none" w:sz="0" w:space="0" w:color="auto"/>
                                    <w:left w:val="none" w:sz="0" w:space="0" w:color="auto"/>
                                    <w:bottom w:val="none" w:sz="0" w:space="0" w:color="auto"/>
                                    <w:right w:val="none" w:sz="0" w:space="0" w:color="auto"/>
                                  </w:divBdr>
                                </w:div>
                                <w:div w:id="347871180">
                                  <w:marLeft w:val="0"/>
                                  <w:marRight w:val="0"/>
                                  <w:marTop w:val="0"/>
                                  <w:marBottom w:val="0"/>
                                  <w:divBdr>
                                    <w:top w:val="none" w:sz="0" w:space="0" w:color="auto"/>
                                    <w:left w:val="none" w:sz="0" w:space="0" w:color="auto"/>
                                    <w:bottom w:val="none" w:sz="0" w:space="0" w:color="auto"/>
                                    <w:right w:val="none" w:sz="0" w:space="0" w:color="auto"/>
                                  </w:divBdr>
                                  <w:divsChild>
                                    <w:div w:id="1411003056">
                                      <w:marLeft w:val="0"/>
                                      <w:marRight w:val="0"/>
                                      <w:marTop w:val="0"/>
                                      <w:marBottom w:val="0"/>
                                      <w:divBdr>
                                        <w:top w:val="none" w:sz="0" w:space="0" w:color="auto"/>
                                        <w:left w:val="none" w:sz="0" w:space="0" w:color="auto"/>
                                        <w:bottom w:val="none" w:sz="0" w:space="0" w:color="auto"/>
                                        <w:right w:val="none" w:sz="0" w:space="0" w:color="auto"/>
                                      </w:divBdr>
                                      <w:divsChild>
                                        <w:div w:id="2115316928">
                                          <w:marLeft w:val="0"/>
                                          <w:marRight w:val="0"/>
                                          <w:marTop w:val="0"/>
                                          <w:marBottom w:val="0"/>
                                          <w:divBdr>
                                            <w:top w:val="none" w:sz="0" w:space="0" w:color="auto"/>
                                            <w:left w:val="none" w:sz="0" w:space="0" w:color="auto"/>
                                            <w:bottom w:val="none" w:sz="0" w:space="0" w:color="auto"/>
                                            <w:right w:val="none" w:sz="0" w:space="0" w:color="auto"/>
                                          </w:divBdr>
                                          <w:divsChild>
                                            <w:div w:id="1001199844">
                                              <w:marLeft w:val="-107"/>
                                              <w:marRight w:val="0"/>
                                              <w:marTop w:val="0"/>
                                              <w:marBottom w:val="0"/>
                                              <w:divBdr>
                                                <w:top w:val="none" w:sz="0" w:space="0" w:color="auto"/>
                                                <w:left w:val="none" w:sz="0" w:space="0" w:color="auto"/>
                                                <w:bottom w:val="none" w:sz="0" w:space="0" w:color="auto"/>
                                                <w:right w:val="none" w:sz="0" w:space="0" w:color="auto"/>
                                              </w:divBdr>
                                              <w:divsChild>
                                                <w:div w:id="1651710896">
                                                  <w:marLeft w:val="0"/>
                                                  <w:marRight w:val="0"/>
                                                  <w:marTop w:val="0"/>
                                                  <w:marBottom w:val="0"/>
                                                  <w:divBdr>
                                                    <w:top w:val="none" w:sz="0" w:space="0" w:color="auto"/>
                                                    <w:left w:val="none" w:sz="0" w:space="0" w:color="auto"/>
                                                    <w:bottom w:val="none" w:sz="0" w:space="0" w:color="auto"/>
                                                    <w:right w:val="none" w:sz="0" w:space="0" w:color="auto"/>
                                                  </w:divBdr>
                                                  <w:divsChild>
                                                    <w:div w:id="5399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425835">
              <w:marLeft w:val="0"/>
              <w:marRight w:val="0"/>
              <w:marTop w:val="0"/>
              <w:marBottom w:val="0"/>
              <w:divBdr>
                <w:top w:val="none" w:sz="0" w:space="0" w:color="auto"/>
                <w:left w:val="none" w:sz="0" w:space="0" w:color="auto"/>
                <w:bottom w:val="none" w:sz="0" w:space="0" w:color="auto"/>
                <w:right w:val="none" w:sz="0" w:space="0" w:color="auto"/>
              </w:divBdr>
              <w:divsChild>
                <w:div w:id="1497526428">
                  <w:marLeft w:val="0"/>
                  <w:marRight w:val="0"/>
                  <w:marTop w:val="0"/>
                  <w:marBottom w:val="0"/>
                  <w:divBdr>
                    <w:top w:val="none" w:sz="0" w:space="0" w:color="auto"/>
                    <w:left w:val="none" w:sz="0" w:space="0" w:color="auto"/>
                    <w:bottom w:val="none" w:sz="0" w:space="0" w:color="auto"/>
                    <w:right w:val="none" w:sz="0" w:space="0" w:color="auto"/>
                  </w:divBdr>
                  <w:divsChild>
                    <w:div w:id="369960872">
                      <w:marLeft w:val="0"/>
                      <w:marRight w:val="0"/>
                      <w:marTop w:val="0"/>
                      <w:marBottom w:val="0"/>
                      <w:divBdr>
                        <w:top w:val="none" w:sz="0" w:space="0" w:color="auto"/>
                        <w:left w:val="none" w:sz="0" w:space="0" w:color="auto"/>
                        <w:bottom w:val="none" w:sz="0" w:space="0" w:color="auto"/>
                        <w:right w:val="none" w:sz="0" w:space="0" w:color="auto"/>
                      </w:divBdr>
                      <w:divsChild>
                        <w:div w:id="1248804394">
                          <w:marLeft w:val="0"/>
                          <w:marRight w:val="0"/>
                          <w:marTop w:val="0"/>
                          <w:marBottom w:val="0"/>
                          <w:divBdr>
                            <w:top w:val="none" w:sz="0" w:space="0" w:color="auto"/>
                            <w:left w:val="none" w:sz="0" w:space="0" w:color="auto"/>
                            <w:bottom w:val="none" w:sz="0" w:space="0" w:color="auto"/>
                            <w:right w:val="none" w:sz="0" w:space="0" w:color="auto"/>
                          </w:divBdr>
                          <w:divsChild>
                            <w:div w:id="1353219806">
                              <w:marLeft w:val="-36"/>
                              <w:marRight w:val="0"/>
                              <w:marTop w:val="0"/>
                              <w:marBottom w:val="0"/>
                              <w:divBdr>
                                <w:top w:val="none" w:sz="0" w:space="0" w:color="auto"/>
                                <w:left w:val="none" w:sz="0" w:space="0" w:color="auto"/>
                                <w:bottom w:val="none" w:sz="0" w:space="0" w:color="auto"/>
                                <w:right w:val="none" w:sz="0" w:space="0" w:color="auto"/>
                              </w:divBdr>
                              <w:divsChild>
                                <w:div w:id="130900936">
                                  <w:marLeft w:val="0"/>
                                  <w:marRight w:val="0"/>
                                  <w:marTop w:val="0"/>
                                  <w:marBottom w:val="0"/>
                                  <w:divBdr>
                                    <w:top w:val="none" w:sz="0" w:space="0" w:color="auto"/>
                                    <w:left w:val="none" w:sz="0" w:space="0" w:color="auto"/>
                                    <w:bottom w:val="none" w:sz="0" w:space="0" w:color="auto"/>
                                    <w:right w:val="none" w:sz="0" w:space="0" w:color="auto"/>
                                  </w:divBdr>
                                  <w:divsChild>
                                    <w:div w:id="590040830">
                                      <w:marLeft w:val="0"/>
                                      <w:marRight w:val="0"/>
                                      <w:marTop w:val="0"/>
                                      <w:marBottom w:val="0"/>
                                      <w:divBdr>
                                        <w:top w:val="none" w:sz="0" w:space="0" w:color="auto"/>
                                        <w:left w:val="none" w:sz="0" w:space="0" w:color="auto"/>
                                        <w:bottom w:val="none" w:sz="0" w:space="0" w:color="auto"/>
                                        <w:right w:val="none" w:sz="0" w:space="0" w:color="auto"/>
                                      </w:divBdr>
                                    </w:div>
                                  </w:divsChild>
                                </w:div>
                                <w:div w:id="212472024">
                                  <w:marLeft w:val="0"/>
                                  <w:marRight w:val="0"/>
                                  <w:marTop w:val="0"/>
                                  <w:marBottom w:val="0"/>
                                  <w:divBdr>
                                    <w:top w:val="none" w:sz="0" w:space="0" w:color="auto"/>
                                    <w:left w:val="none" w:sz="0" w:space="0" w:color="auto"/>
                                    <w:bottom w:val="none" w:sz="0" w:space="0" w:color="auto"/>
                                    <w:right w:val="none" w:sz="0" w:space="0" w:color="auto"/>
                                  </w:divBdr>
                                </w:div>
                                <w:div w:id="292105168">
                                  <w:marLeft w:val="0"/>
                                  <w:marRight w:val="0"/>
                                  <w:marTop w:val="0"/>
                                  <w:marBottom w:val="0"/>
                                  <w:divBdr>
                                    <w:top w:val="none" w:sz="0" w:space="0" w:color="auto"/>
                                    <w:left w:val="none" w:sz="0" w:space="0" w:color="auto"/>
                                    <w:bottom w:val="none" w:sz="0" w:space="0" w:color="auto"/>
                                    <w:right w:val="none" w:sz="0" w:space="0" w:color="auto"/>
                                  </w:divBdr>
                                  <w:divsChild>
                                    <w:div w:id="1385522337">
                                      <w:marLeft w:val="0"/>
                                      <w:marRight w:val="0"/>
                                      <w:marTop w:val="0"/>
                                      <w:marBottom w:val="0"/>
                                      <w:divBdr>
                                        <w:top w:val="none" w:sz="0" w:space="0" w:color="auto"/>
                                        <w:left w:val="none" w:sz="0" w:space="0" w:color="auto"/>
                                        <w:bottom w:val="none" w:sz="0" w:space="0" w:color="auto"/>
                                        <w:right w:val="none" w:sz="0" w:space="0" w:color="auto"/>
                                      </w:divBdr>
                                      <w:divsChild>
                                        <w:div w:id="9586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23174">
                          <w:marLeft w:val="0"/>
                          <w:marRight w:val="0"/>
                          <w:marTop w:val="0"/>
                          <w:marBottom w:val="0"/>
                          <w:divBdr>
                            <w:top w:val="none" w:sz="0" w:space="0" w:color="auto"/>
                            <w:left w:val="none" w:sz="0" w:space="0" w:color="auto"/>
                            <w:bottom w:val="none" w:sz="0" w:space="0" w:color="auto"/>
                            <w:right w:val="none" w:sz="0" w:space="0" w:color="auto"/>
                          </w:divBdr>
                          <w:divsChild>
                            <w:div w:id="931087269">
                              <w:marLeft w:val="-36"/>
                              <w:marRight w:val="0"/>
                              <w:marTop w:val="0"/>
                              <w:marBottom w:val="0"/>
                              <w:divBdr>
                                <w:top w:val="none" w:sz="0" w:space="0" w:color="auto"/>
                                <w:left w:val="none" w:sz="0" w:space="0" w:color="auto"/>
                                <w:bottom w:val="none" w:sz="0" w:space="0" w:color="auto"/>
                                <w:right w:val="none" w:sz="0" w:space="0" w:color="auto"/>
                              </w:divBdr>
                              <w:divsChild>
                                <w:div w:id="194269336">
                                  <w:marLeft w:val="0"/>
                                  <w:marRight w:val="0"/>
                                  <w:marTop w:val="0"/>
                                  <w:marBottom w:val="0"/>
                                  <w:divBdr>
                                    <w:top w:val="none" w:sz="0" w:space="0" w:color="auto"/>
                                    <w:left w:val="none" w:sz="0" w:space="0" w:color="auto"/>
                                    <w:bottom w:val="none" w:sz="0" w:space="0" w:color="auto"/>
                                    <w:right w:val="none" w:sz="0" w:space="0" w:color="auto"/>
                                  </w:divBdr>
                                  <w:divsChild>
                                    <w:div w:id="1715813654">
                                      <w:marLeft w:val="0"/>
                                      <w:marRight w:val="0"/>
                                      <w:marTop w:val="0"/>
                                      <w:marBottom w:val="0"/>
                                      <w:divBdr>
                                        <w:top w:val="none" w:sz="0" w:space="0" w:color="auto"/>
                                        <w:left w:val="none" w:sz="0" w:space="0" w:color="auto"/>
                                        <w:bottom w:val="none" w:sz="0" w:space="0" w:color="auto"/>
                                        <w:right w:val="none" w:sz="0" w:space="0" w:color="auto"/>
                                      </w:divBdr>
                                    </w:div>
                                  </w:divsChild>
                                </w:div>
                                <w:div w:id="30687477">
                                  <w:marLeft w:val="0"/>
                                  <w:marRight w:val="0"/>
                                  <w:marTop w:val="0"/>
                                  <w:marBottom w:val="0"/>
                                  <w:divBdr>
                                    <w:top w:val="none" w:sz="0" w:space="0" w:color="auto"/>
                                    <w:left w:val="none" w:sz="0" w:space="0" w:color="auto"/>
                                    <w:bottom w:val="none" w:sz="0" w:space="0" w:color="auto"/>
                                    <w:right w:val="none" w:sz="0" w:space="0" w:color="auto"/>
                                  </w:divBdr>
                                </w:div>
                                <w:div w:id="390229228">
                                  <w:marLeft w:val="0"/>
                                  <w:marRight w:val="0"/>
                                  <w:marTop w:val="0"/>
                                  <w:marBottom w:val="0"/>
                                  <w:divBdr>
                                    <w:top w:val="none" w:sz="0" w:space="0" w:color="auto"/>
                                    <w:left w:val="none" w:sz="0" w:space="0" w:color="auto"/>
                                    <w:bottom w:val="none" w:sz="0" w:space="0" w:color="auto"/>
                                    <w:right w:val="none" w:sz="0" w:space="0" w:color="auto"/>
                                  </w:divBdr>
                                  <w:divsChild>
                                    <w:div w:id="869146643">
                                      <w:marLeft w:val="0"/>
                                      <w:marRight w:val="0"/>
                                      <w:marTop w:val="0"/>
                                      <w:marBottom w:val="0"/>
                                      <w:divBdr>
                                        <w:top w:val="none" w:sz="0" w:space="0" w:color="auto"/>
                                        <w:left w:val="none" w:sz="0" w:space="0" w:color="auto"/>
                                        <w:bottom w:val="none" w:sz="0" w:space="0" w:color="auto"/>
                                        <w:right w:val="none" w:sz="0" w:space="0" w:color="auto"/>
                                      </w:divBdr>
                                      <w:divsChild>
                                        <w:div w:id="2536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730870">
                          <w:marLeft w:val="0"/>
                          <w:marRight w:val="0"/>
                          <w:marTop w:val="0"/>
                          <w:marBottom w:val="0"/>
                          <w:divBdr>
                            <w:top w:val="none" w:sz="0" w:space="0" w:color="auto"/>
                            <w:left w:val="none" w:sz="0" w:space="0" w:color="auto"/>
                            <w:bottom w:val="none" w:sz="0" w:space="0" w:color="auto"/>
                            <w:right w:val="none" w:sz="0" w:space="0" w:color="auto"/>
                          </w:divBdr>
                          <w:divsChild>
                            <w:div w:id="1168639333">
                              <w:marLeft w:val="0"/>
                              <w:marRight w:val="0"/>
                              <w:marTop w:val="0"/>
                              <w:marBottom w:val="0"/>
                              <w:divBdr>
                                <w:top w:val="none" w:sz="0" w:space="0" w:color="auto"/>
                                <w:left w:val="none" w:sz="0" w:space="0" w:color="auto"/>
                                <w:bottom w:val="none" w:sz="0" w:space="0" w:color="auto"/>
                                <w:right w:val="none" w:sz="0" w:space="0" w:color="auto"/>
                              </w:divBdr>
                              <w:divsChild>
                                <w:div w:id="994459267">
                                  <w:marLeft w:val="0"/>
                                  <w:marRight w:val="0"/>
                                  <w:marTop w:val="0"/>
                                  <w:marBottom w:val="0"/>
                                  <w:divBdr>
                                    <w:top w:val="none" w:sz="0" w:space="0" w:color="auto"/>
                                    <w:left w:val="none" w:sz="0" w:space="0" w:color="auto"/>
                                    <w:bottom w:val="none" w:sz="0" w:space="0" w:color="auto"/>
                                    <w:right w:val="none" w:sz="0" w:space="0" w:color="auto"/>
                                  </w:divBdr>
                                  <w:divsChild>
                                    <w:div w:id="15460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723444">
          <w:marLeft w:val="0"/>
          <w:marRight w:val="0"/>
          <w:marTop w:val="143"/>
          <w:marBottom w:val="0"/>
          <w:divBdr>
            <w:top w:val="none" w:sz="0" w:space="0" w:color="auto"/>
            <w:left w:val="none" w:sz="0" w:space="0" w:color="auto"/>
            <w:bottom w:val="none" w:sz="0" w:space="0" w:color="auto"/>
            <w:right w:val="none" w:sz="0" w:space="0" w:color="auto"/>
          </w:divBdr>
          <w:divsChild>
            <w:div w:id="681590505">
              <w:marLeft w:val="0"/>
              <w:marRight w:val="0"/>
              <w:marTop w:val="0"/>
              <w:marBottom w:val="0"/>
              <w:divBdr>
                <w:top w:val="none" w:sz="0" w:space="0" w:color="auto"/>
                <w:left w:val="none" w:sz="0" w:space="0" w:color="auto"/>
                <w:bottom w:val="none" w:sz="0" w:space="0" w:color="auto"/>
                <w:right w:val="none" w:sz="0" w:space="0" w:color="auto"/>
              </w:divBdr>
              <w:divsChild>
                <w:div w:id="1587224189">
                  <w:marLeft w:val="0"/>
                  <w:marRight w:val="0"/>
                  <w:marTop w:val="0"/>
                  <w:marBottom w:val="0"/>
                  <w:divBdr>
                    <w:top w:val="none" w:sz="0" w:space="0" w:color="auto"/>
                    <w:left w:val="none" w:sz="0" w:space="0" w:color="auto"/>
                    <w:bottom w:val="none" w:sz="0" w:space="0" w:color="auto"/>
                    <w:right w:val="none" w:sz="0" w:space="0" w:color="auto"/>
                  </w:divBdr>
                  <w:divsChild>
                    <w:div w:id="407075150">
                      <w:marLeft w:val="-107"/>
                      <w:marRight w:val="0"/>
                      <w:marTop w:val="0"/>
                      <w:marBottom w:val="0"/>
                      <w:divBdr>
                        <w:top w:val="none" w:sz="0" w:space="0" w:color="auto"/>
                        <w:left w:val="none" w:sz="0" w:space="0" w:color="auto"/>
                        <w:bottom w:val="none" w:sz="0" w:space="0" w:color="auto"/>
                        <w:right w:val="none" w:sz="0" w:space="0" w:color="auto"/>
                      </w:divBdr>
                      <w:divsChild>
                        <w:div w:id="2107572843">
                          <w:marLeft w:val="0"/>
                          <w:marRight w:val="0"/>
                          <w:marTop w:val="0"/>
                          <w:marBottom w:val="0"/>
                          <w:divBdr>
                            <w:top w:val="none" w:sz="0" w:space="0" w:color="auto"/>
                            <w:left w:val="none" w:sz="0" w:space="0" w:color="auto"/>
                            <w:bottom w:val="none" w:sz="0" w:space="0" w:color="auto"/>
                            <w:right w:val="none" w:sz="0" w:space="0" w:color="auto"/>
                          </w:divBdr>
                          <w:divsChild>
                            <w:div w:id="119345693">
                              <w:marLeft w:val="0"/>
                              <w:marRight w:val="0"/>
                              <w:marTop w:val="0"/>
                              <w:marBottom w:val="0"/>
                              <w:divBdr>
                                <w:top w:val="none" w:sz="0" w:space="0" w:color="auto"/>
                                <w:left w:val="none" w:sz="0" w:space="0" w:color="auto"/>
                                <w:bottom w:val="none" w:sz="0" w:space="0" w:color="auto"/>
                                <w:right w:val="none" w:sz="0" w:space="0" w:color="auto"/>
                              </w:divBdr>
                              <w:divsChild>
                                <w:div w:id="688919864">
                                  <w:marLeft w:val="0"/>
                                  <w:marRight w:val="0"/>
                                  <w:marTop w:val="0"/>
                                  <w:marBottom w:val="0"/>
                                  <w:divBdr>
                                    <w:top w:val="none" w:sz="0" w:space="0" w:color="auto"/>
                                    <w:left w:val="none" w:sz="0" w:space="0" w:color="auto"/>
                                    <w:bottom w:val="none" w:sz="0" w:space="0" w:color="auto"/>
                                    <w:right w:val="none" w:sz="0" w:space="0" w:color="auto"/>
                                  </w:divBdr>
                                  <w:divsChild>
                                    <w:div w:id="1595623714">
                                      <w:marLeft w:val="0"/>
                                      <w:marRight w:val="0"/>
                                      <w:marTop w:val="0"/>
                                      <w:marBottom w:val="0"/>
                                      <w:divBdr>
                                        <w:top w:val="none" w:sz="0" w:space="0" w:color="auto"/>
                                        <w:left w:val="none" w:sz="0" w:space="0" w:color="auto"/>
                                        <w:bottom w:val="none" w:sz="0" w:space="0" w:color="auto"/>
                                        <w:right w:val="none" w:sz="0" w:space="0" w:color="auto"/>
                                      </w:divBdr>
                                      <w:divsChild>
                                        <w:div w:id="1880316811">
                                          <w:marLeft w:val="0"/>
                                          <w:marRight w:val="0"/>
                                          <w:marTop w:val="0"/>
                                          <w:marBottom w:val="0"/>
                                          <w:divBdr>
                                            <w:top w:val="none" w:sz="0" w:space="0" w:color="auto"/>
                                            <w:left w:val="none" w:sz="0" w:space="0" w:color="auto"/>
                                            <w:bottom w:val="none" w:sz="0" w:space="0" w:color="auto"/>
                                            <w:right w:val="none" w:sz="0" w:space="0" w:color="auto"/>
                                          </w:divBdr>
                                          <w:divsChild>
                                            <w:div w:id="407117866">
                                              <w:marLeft w:val="0"/>
                                              <w:marRight w:val="0"/>
                                              <w:marTop w:val="0"/>
                                              <w:marBottom w:val="0"/>
                                              <w:divBdr>
                                                <w:top w:val="none" w:sz="0" w:space="0" w:color="auto"/>
                                                <w:left w:val="none" w:sz="0" w:space="0" w:color="auto"/>
                                                <w:bottom w:val="none" w:sz="0" w:space="0" w:color="auto"/>
                                                <w:right w:val="none" w:sz="0" w:space="0" w:color="auto"/>
                                              </w:divBdr>
                                            </w:div>
                                          </w:divsChild>
                                        </w:div>
                                        <w:div w:id="1690641572">
                                          <w:marLeft w:val="0"/>
                                          <w:marRight w:val="0"/>
                                          <w:marTop w:val="0"/>
                                          <w:marBottom w:val="0"/>
                                          <w:divBdr>
                                            <w:top w:val="none" w:sz="0" w:space="0" w:color="auto"/>
                                            <w:left w:val="none" w:sz="0" w:space="0" w:color="auto"/>
                                            <w:bottom w:val="none" w:sz="0" w:space="0" w:color="auto"/>
                                            <w:right w:val="none" w:sz="0" w:space="0" w:color="auto"/>
                                          </w:divBdr>
                                          <w:divsChild>
                                            <w:div w:id="41369417">
                                              <w:marLeft w:val="0"/>
                                              <w:marRight w:val="0"/>
                                              <w:marTop w:val="0"/>
                                              <w:marBottom w:val="0"/>
                                              <w:divBdr>
                                                <w:top w:val="none" w:sz="0" w:space="0" w:color="auto"/>
                                                <w:left w:val="none" w:sz="0" w:space="0" w:color="auto"/>
                                                <w:bottom w:val="none" w:sz="0" w:space="0" w:color="auto"/>
                                                <w:right w:val="none" w:sz="0" w:space="0" w:color="auto"/>
                                              </w:divBdr>
                                            </w:div>
                                          </w:divsChild>
                                        </w:div>
                                        <w:div w:id="1123034834">
                                          <w:marLeft w:val="0"/>
                                          <w:marRight w:val="0"/>
                                          <w:marTop w:val="0"/>
                                          <w:marBottom w:val="0"/>
                                          <w:divBdr>
                                            <w:top w:val="none" w:sz="0" w:space="0" w:color="auto"/>
                                            <w:left w:val="none" w:sz="0" w:space="0" w:color="auto"/>
                                            <w:bottom w:val="none" w:sz="0" w:space="0" w:color="auto"/>
                                            <w:right w:val="none" w:sz="0" w:space="0" w:color="auto"/>
                                          </w:divBdr>
                                          <w:divsChild>
                                            <w:div w:id="1159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23581">
                          <w:marLeft w:val="0"/>
                          <w:marRight w:val="0"/>
                          <w:marTop w:val="0"/>
                          <w:marBottom w:val="0"/>
                          <w:divBdr>
                            <w:top w:val="none" w:sz="0" w:space="0" w:color="auto"/>
                            <w:left w:val="none" w:sz="0" w:space="0" w:color="auto"/>
                            <w:bottom w:val="none" w:sz="0" w:space="0" w:color="auto"/>
                            <w:right w:val="none" w:sz="0" w:space="0" w:color="auto"/>
                          </w:divBdr>
                          <w:divsChild>
                            <w:div w:id="1474323062">
                              <w:marLeft w:val="0"/>
                              <w:marRight w:val="0"/>
                              <w:marTop w:val="0"/>
                              <w:marBottom w:val="0"/>
                              <w:divBdr>
                                <w:top w:val="none" w:sz="0" w:space="0" w:color="auto"/>
                                <w:left w:val="none" w:sz="0" w:space="0" w:color="auto"/>
                                <w:bottom w:val="none" w:sz="0" w:space="0" w:color="auto"/>
                                <w:right w:val="none" w:sz="0" w:space="0" w:color="auto"/>
                              </w:divBdr>
                              <w:divsChild>
                                <w:div w:id="1944070896">
                                  <w:marLeft w:val="-71"/>
                                  <w:marRight w:val="0"/>
                                  <w:marTop w:val="0"/>
                                  <w:marBottom w:val="0"/>
                                  <w:divBdr>
                                    <w:top w:val="none" w:sz="0" w:space="0" w:color="auto"/>
                                    <w:left w:val="none" w:sz="0" w:space="0" w:color="auto"/>
                                    <w:bottom w:val="none" w:sz="0" w:space="0" w:color="auto"/>
                                    <w:right w:val="none" w:sz="0" w:space="0" w:color="auto"/>
                                  </w:divBdr>
                                  <w:divsChild>
                                    <w:div w:id="1277760708">
                                      <w:marLeft w:val="0"/>
                                      <w:marRight w:val="0"/>
                                      <w:marTop w:val="0"/>
                                      <w:marBottom w:val="0"/>
                                      <w:divBdr>
                                        <w:top w:val="none" w:sz="0" w:space="0" w:color="auto"/>
                                        <w:left w:val="none" w:sz="0" w:space="0" w:color="auto"/>
                                        <w:bottom w:val="none" w:sz="0" w:space="0" w:color="auto"/>
                                        <w:right w:val="none" w:sz="0" w:space="0" w:color="auto"/>
                                      </w:divBdr>
                                    </w:div>
                                    <w:div w:id="1145582889">
                                      <w:marLeft w:val="0"/>
                                      <w:marRight w:val="0"/>
                                      <w:marTop w:val="0"/>
                                      <w:marBottom w:val="0"/>
                                      <w:divBdr>
                                        <w:top w:val="none" w:sz="0" w:space="0" w:color="auto"/>
                                        <w:left w:val="none" w:sz="0" w:space="0" w:color="auto"/>
                                        <w:bottom w:val="none" w:sz="0" w:space="0" w:color="auto"/>
                                        <w:right w:val="none" w:sz="0" w:space="0" w:color="auto"/>
                                      </w:divBdr>
                                    </w:div>
                                    <w:div w:id="18540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017980">
          <w:marLeft w:val="-5744"/>
          <w:marRight w:val="-5744"/>
          <w:marTop w:val="0"/>
          <w:marBottom w:val="0"/>
          <w:divBdr>
            <w:top w:val="none" w:sz="0" w:space="0" w:color="auto"/>
            <w:left w:val="none" w:sz="0" w:space="0" w:color="auto"/>
            <w:bottom w:val="none" w:sz="0" w:space="0" w:color="auto"/>
            <w:right w:val="none" w:sz="0" w:space="0" w:color="auto"/>
          </w:divBdr>
          <w:divsChild>
            <w:div w:id="2141872587">
              <w:marLeft w:val="0"/>
              <w:marRight w:val="0"/>
              <w:marTop w:val="0"/>
              <w:marBottom w:val="0"/>
              <w:divBdr>
                <w:top w:val="none" w:sz="0" w:space="0" w:color="auto"/>
                <w:left w:val="none" w:sz="0" w:space="0" w:color="auto"/>
                <w:bottom w:val="none" w:sz="0" w:space="0" w:color="auto"/>
                <w:right w:val="none" w:sz="0" w:space="0" w:color="auto"/>
              </w:divBdr>
              <w:divsChild>
                <w:div w:id="1974558683">
                  <w:marLeft w:val="0"/>
                  <w:marRight w:val="0"/>
                  <w:marTop w:val="0"/>
                  <w:marBottom w:val="0"/>
                  <w:divBdr>
                    <w:top w:val="none" w:sz="0" w:space="0" w:color="auto"/>
                    <w:left w:val="none" w:sz="0" w:space="0" w:color="auto"/>
                    <w:bottom w:val="none" w:sz="0" w:space="0" w:color="auto"/>
                    <w:right w:val="none" w:sz="0" w:space="0" w:color="auto"/>
                  </w:divBdr>
                  <w:divsChild>
                    <w:div w:id="1118986186">
                      <w:marLeft w:val="0"/>
                      <w:marRight w:val="0"/>
                      <w:marTop w:val="0"/>
                      <w:marBottom w:val="0"/>
                      <w:divBdr>
                        <w:top w:val="none" w:sz="0" w:space="0" w:color="auto"/>
                        <w:left w:val="none" w:sz="0" w:space="0" w:color="auto"/>
                        <w:bottom w:val="none" w:sz="0" w:space="0" w:color="auto"/>
                        <w:right w:val="none" w:sz="0" w:space="0" w:color="auto"/>
                      </w:divBdr>
                      <w:divsChild>
                        <w:div w:id="1090471976">
                          <w:marLeft w:val="0"/>
                          <w:marRight w:val="0"/>
                          <w:marTop w:val="0"/>
                          <w:marBottom w:val="143"/>
                          <w:divBdr>
                            <w:top w:val="none" w:sz="0" w:space="0" w:color="auto"/>
                            <w:left w:val="none" w:sz="0" w:space="0" w:color="auto"/>
                            <w:bottom w:val="none" w:sz="0" w:space="0" w:color="auto"/>
                            <w:right w:val="none" w:sz="0" w:space="0" w:color="auto"/>
                          </w:divBdr>
                          <w:divsChild>
                            <w:div w:id="797340341">
                              <w:marLeft w:val="0"/>
                              <w:marRight w:val="0"/>
                              <w:marTop w:val="0"/>
                              <w:marBottom w:val="0"/>
                              <w:divBdr>
                                <w:top w:val="none" w:sz="0" w:space="0" w:color="auto"/>
                                <w:left w:val="none" w:sz="0" w:space="0" w:color="auto"/>
                                <w:bottom w:val="none" w:sz="0" w:space="0" w:color="auto"/>
                                <w:right w:val="none" w:sz="0" w:space="0" w:color="auto"/>
                              </w:divBdr>
                              <w:divsChild>
                                <w:div w:id="1449734312">
                                  <w:marLeft w:val="0"/>
                                  <w:marRight w:val="0"/>
                                  <w:marTop w:val="0"/>
                                  <w:marBottom w:val="0"/>
                                  <w:divBdr>
                                    <w:top w:val="none" w:sz="0" w:space="0" w:color="auto"/>
                                    <w:left w:val="none" w:sz="0" w:space="0" w:color="auto"/>
                                    <w:bottom w:val="none" w:sz="0" w:space="0" w:color="auto"/>
                                    <w:right w:val="none" w:sz="0" w:space="0" w:color="auto"/>
                                  </w:divBdr>
                                  <w:divsChild>
                                    <w:div w:id="984970981">
                                      <w:marLeft w:val="0"/>
                                      <w:marRight w:val="0"/>
                                      <w:marTop w:val="0"/>
                                      <w:marBottom w:val="0"/>
                                      <w:divBdr>
                                        <w:top w:val="none" w:sz="0" w:space="0" w:color="auto"/>
                                        <w:left w:val="none" w:sz="0" w:space="0" w:color="auto"/>
                                        <w:bottom w:val="none" w:sz="0" w:space="0" w:color="auto"/>
                                        <w:right w:val="none" w:sz="0" w:space="0" w:color="auto"/>
                                      </w:divBdr>
                                      <w:divsChild>
                                        <w:div w:id="549221492">
                                          <w:marLeft w:val="0"/>
                                          <w:marRight w:val="0"/>
                                          <w:marTop w:val="0"/>
                                          <w:marBottom w:val="0"/>
                                          <w:divBdr>
                                            <w:top w:val="none" w:sz="0" w:space="0" w:color="auto"/>
                                            <w:left w:val="none" w:sz="0" w:space="0" w:color="auto"/>
                                            <w:bottom w:val="none" w:sz="0" w:space="0" w:color="auto"/>
                                            <w:right w:val="none" w:sz="0" w:space="0" w:color="auto"/>
                                          </w:divBdr>
                                          <w:divsChild>
                                            <w:div w:id="833643114">
                                              <w:marLeft w:val="-143"/>
                                              <w:marRight w:val="0"/>
                                              <w:marTop w:val="0"/>
                                              <w:marBottom w:val="0"/>
                                              <w:divBdr>
                                                <w:top w:val="none" w:sz="0" w:space="0" w:color="auto"/>
                                                <w:left w:val="none" w:sz="0" w:space="0" w:color="auto"/>
                                                <w:bottom w:val="none" w:sz="0" w:space="0" w:color="auto"/>
                                                <w:right w:val="none" w:sz="0" w:space="0" w:color="auto"/>
                                              </w:divBdr>
                                              <w:divsChild>
                                                <w:div w:id="1077022122">
                                                  <w:marLeft w:val="0"/>
                                                  <w:marRight w:val="0"/>
                                                  <w:marTop w:val="0"/>
                                                  <w:marBottom w:val="0"/>
                                                  <w:divBdr>
                                                    <w:top w:val="none" w:sz="0" w:space="0" w:color="auto"/>
                                                    <w:left w:val="none" w:sz="0" w:space="0" w:color="auto"/>
                                                    <w:bottom w:val="none" w:sz="0" w:space="0" w:color="auto"/>
                                                    <w:right w:val="none" w:sz="0" w:space="0" w:color="auto"/>
                                                  </w:divBdr>
                                                  <w:divsChild>
                                                    <w:div w:id="20233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8801">
                                          <w:marLeft w:val="0"/>
                                          <w:marRight w:val="0"/>
                                          <w:marTop w:val="0"/>
                                          <w:marBottom w:val="0"/>
                                          <w:divBdr>
                                            <w:top w:val="none" w:sz="0" w:space="0" w:color="auto"/>
                                            <w:left w:val="none" w:sz="0" w:space="0" w:color="auto"/>
                                            <w:bottom w:val="none" w:sz="0" w:space="0" w:color="auto"/>
                                            <w:right w:val="none" w:sz="0" w:space="0" w:color="auto"/>
                                          </w:divBdr>
                                          <w:divsChild>
                                            <w:div w:id="776676812">
                                              <w:marLeft w:val="0"/>
                                              <w:marRight w:val="0"/>
                                              <w:marTop w:val="0"/>
                                              <w:marBottom w:val="0"/>
                                              <w:divBdr>
                                                <w:top w:val="none" w:sz="0" w:space="0" w:color="auto"/>
                                                <w:left w:val="none" w:sz="0" w:space="0" w:color="auto"/>
                                                <w:bottom w:val="none" w:sz="0" w:space="0" w:color="auto"/>
                                                <w:right w:val="none" w:sz="0" w:space="0" w:color="auto"/>
                                              </w:divBdr>
                                              <w:divsChild>
                                                <w:div w:id="1839692776">
                                                  <w:marLeft w:val="0"/>
                                                  <w:marRight w:val="0"/>
                                                  <w:marTop w:val="0"/>
                                                  <w:marBottom w:val="0"/>
                                                  <w:divBdr>
                                                    <w:top w:val="none" w:sz="0" w:space="0" w:color="auto"/>
                                                    <w:left w:val="none" w:sz="0" w:space="0" w:color="auto"/>
                                                    <w:bottom w:val="none" w:sz="0" w:space="0" w:color="auto"/>
                                                    <w:right w:val="none" w:sz="0" w:space="0" w:color="auto"/>
                                                  </w:divBdr>
                                                  <w:divsChild>
                                                    <w:div w:id="1062171440">
                                                      <w:marLeft w:val="0"/>
                                                      <w:marRight w:val="0"/>
                                                      <w:marTop w:val="0"/>
                                                      <w:marBottom w:val="36"/>
                                                      <w:divBdr>
                                                        <w:top w:val="none" w:sz="0" w:space="0" w:color="auto"/>
                                                        <w:left w:val="none" w:sz="0" w:space="0" w:color="auto"/>
                                                        <w:bottom w:val="none" w:sz="0" w:space="0" w:color="auto"/>
                                                        <w:right w:val="none" w:sz="0" w:space="0" w:color="auto"/>
                                                      </w:divBdr>
                                                    </w:div>
                                                  </w:divsChild>
                                                </w:div>
                                                <w:div w:id="279797201">
                                                  <w:marLeft w:val="0"/>
                                                  <w:marRight w:val="0"/>
                                                  <w:marTop w:val="0"/>
                                                  <w:marBottom w:val="0"/>
                                                  <w:divBdr>
                                                    <w:top w:val="none" w:sz="0" w:space="0" w:color="auto"/>
                                                    <w:left w:val="none" w:sz="0" w:space="0" w:color="auto"/>
                                                    <w:bottom w:val="none" w:sz="0" w:space="0" w:color="auto"/>
                                                    <w:right w:val="none" w:sz="0" w:space="0" w:color="auto"/>
                                                  </w:divBdr>
                                                  <w:divsChild>
                                                    <w:div w:id="778450760">
                                                      <w:marLeft w:val="0"/>
                                                      <w:marRight w:val="0"/>
                                                      <w:marTop w:val="0"/>
                                                      <w:marBottom w:val="36"/>
                                                      <w:divBdr>
                                                        <w:top w:val="none" w:sz="0" w:space="0" w:color="auto"/>
                                                        <w:left w:val="none" w:sz="0" w:space="0" w:color="auto"/>
                                                        <w:bottom w:val="none" w:sz="0" w:space="0" w:color="auto"/>
                                                        <w:right w:val="none" w:sz="0" w:space="0" w:color="auto"/>
                                                      </w:divBdr>
                                                    </w:div>
                                                  </w:divsChild>
                                                </w:div>
                                                <w:div w:id="1270427476">
                                                  <w:marLeft w:val="0"/>
                                                  <w:marRight w:val="0"/>
                                                  <w:marTop w:val="0"/>
                                                  <w:marBottom w:val="0"/>
                                                  <w:divBdr>
                                                    <w:top w:val="none" w:sz="0" w:space="0" w:color="auto"/>
                                                    <w:left w:val="none" w:sz="0" w:space="0" w:color="auto"/>
                                                    <w:bottom w:val="none" w:sz="0" w:space="0" w:color="auto"/>
                                                    <w:right w:val="none" w:sz="0" w:space="0" w:color="auto"/>
                                                  </w:divBdr>
                                                  <w:divsChild>
                                                    <w:div w:id="973946453">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6572659">
      <w:bodyDiv w:val="1"/>
      <w:marLeft w:val="0"/>
      <w:marRight w:val="0"/>
      <w:marTop w:val="0"/>
      <w:marBottom w:val="0"/>
      <w:divBdr>
        <w:top w:val="none" w:sz="0" w:space="0" w:color="auto"/>
        <w:left w:val="none" w:sz="0" w:space="0" w:color="auto"/>
        <w:bottom w:val="none" w:sz="0" w:space="0" w:color="auto"/>
        <w:right w:val="none" w:sz="0" w:space="0" w:color="auto"/>
      </w:divBdr>
      <w:divsChild>
        <w:div w:id="224072456">
          <w:marLeft w:val="0"/>
          <w:marRight w:val="0"/>
          <w:marTop w:val="0"/>
          <w:marBottom w:val="100"/>
          <w:divBdr>
            <w:top w:val="none" w:sz="0" w:space="0" w:color="auto"/>
            <w:left w:val="none" w:sz="0" w:space="0" w:color="auto"/>
            <w:bottom w:val="none" w:sz="0" w:space="0" w:color="auto"/>
            <w:right w:val="none" w:sz="0" w:space="0" w:color="auto"/>
          </w:divBdr>
          <w:divsChild>
            <w:div w:id="45372686">
              <w:marLeft w:val="0"/>
              <w:marRight w:val="0"/>
              <w:marTop w:val="0"/>
              <w:marBottom w:val="0"/>
              <w:divBdr>
                <w:top w:val="none" w:sz="0" w:space="0" w:color="auto"/>
                <w:left w:val="none" w:sz="0" w:space="0" w:color="auto"/>
                <w:bottom w:val="none" w:sz="0" w:space="0" w:color="auto"/>
                <w:right w:val="none" w:sz="0" w:space="0" w:color="auto"/>
              </w:divBdr>
              <w:divsChild>
                <w:div w:id="1116488552">
                  <w:marLeft w:val="0"/>
                  <w:marRight w:val="0"/>
                  <w:marTop w:val="0"/>
                  <w:marBottom w:val="0"/>
                  <w:divBdr>
                    <w:top w:val="none" w:sz="0" w:space="0" w:color="auto"/>
                    <w:left w:val="none" w:sz="0" w:space="0" w:color="auto"/>
                    <w:bottom w:val="none" w:sz="0" w:space="0" w:color="auto"/>
                    <w:right w:val="none" w:sz="0" w:space="0" w:color="auto"/>
                  </w:divBdr>
                  <w:divsChild>
                    <w:div w:id="30107670">
                      <w:marLeft w:val="0"/>
                      <w:marRight w:val="0"/>
                      <w:marTop w:val="0"/>
                      <w:marBottom w:val="0"/>
                      <w:divBdr>
                        <w:top w:val="none" w:sz="0" w:space="0" w:color="auto"/>
                        <w:left w:val="none" w:sz="0" w:space="0" w:color="auto"/>
                        <w:bottom w:val="none" w:sz="0" w:space="0" w:color="auto"/>
                        <w:right w:val="none" w:sz="0" w:space="0" w:color="auto"/>
                      </w:divBdr>
                      <w:divsChild>
                        <w:div w:id="250311029">
                          <w:marLeft w:val="0"/>
                          <w:marRight w:val="0"/>
                          <w:marTop w:val="0"/>
                          <w:marBottom w:val="0"/>
                          <w:divBdr>
                            <w:top w:val="none" w:sz="0" w:space="0" w:color="auto"/>
                            <w:left w:val="none" w:sz="0" w:space="0" w:color="auto"/>
                            <w:bottom w:val="none" w:sz="0" w:space="0" w:color="auto"/>
                            <w:right w:val="none" w:sz="0" w:space="0" w:color="auto"/>
                          </w:divBdr>
                        </w:div>
                        <w:div w:id="519701960">
                          <w:marLeft w:val="0"/>
                          <w:marRight w:val="0"/>
                          <w:marTop w:val="0"/>
                          <w:marBottom w:val="0"/>
                          <w:divBdr>
                            <w:top w:val="none" w:sz="0" w:space="0" w:color="auto"/>
                            <w:left w:val="none" w:sz="0" w:space="0" w:color="auto"/>
                            <w:bottom w:val="none" w:sz="0" w:space="0" w:color="auto"/>
                            <w:right w:val="none" w:sz="0" w:space="0" w:color="auto"/>
                          </w:divBdr>
                        </w:div>
                        <w:div w:id="596525698">
                          <w:marLeft w:val="0"/>
                          <w:marRight w:val="0"/>
                          <w:marTop w:val="0"/>
                          <w:marBottom w:val="0"/>
                          <w:divBdr>
                            <w:top w:val="none" w:sz="0" w:space="0" w:color="auto"/>
                            <w:left w:val="none" w:sz="0" w:space="0" w:color="auto"/>
                            <w:bottom w:val="none" w:sz="0" w:space="0" w:color="auto"/>
                            <w:right w:val="none" w:sz="0" w:space="0" w:color="auto"/>
                          </w:divBdr>
                        </w:div>
                        <w:div w:id="1169368320">
                          <w:marLeft w:val="0"/>
                          <w:marRight w:val="0"/>
                          <w:marTop w:val="0"/>
                          <w:marBottom w:val="0"/>
                          <w:divBdr>
                            <w:top w:val="none" w:sz="0" w:space="0" w:color="auto"/>
                            <w:left w:val="none" w:sz="0" w:space="0" w:color="auto"/>
                            <w:bottom w:val="none" w:sz="0" w:space="0" w:color="auto"/>
                            <w:right w:val="none" w:sz="0" w:space="0" w:color="auto"/>
                          </w:divBdr>
                        </w:div>
                        <w:div w:id="1371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5051">
          <w:marLeft w:val="0"/>
          <w:marRight w:val="0"/>
          <w:marTop w:val="0"/>
          <w:marBottom w:val="100"/>
          <w:divBdr>
            <w:top w:val="none" w:sz="0" w:space="0" w:color="auto"/>
            <w:left w:val="none" w:sz="0" w:space="0" w:color="auto"/>
            <w:bottom w:val="none" w:sz="0" w:space="0" w:color="auto"/>
            <w:right w:val="none" w:sz="0" w:space="0" w:color="auto"/>
          </w:divBdr>
          <w:divsChild>
            <w:div w:id="973676293">
              <w:marLeft w:val="0"/>
              <w:marRight w:val="0"/>
              <w:marTop w:val="0"/>
              <w:marBottom w:val="0"/>
              <w:divBdr>
                <w:top w:val="none" w:sz="0" w:space="0" w:color="auto"/>
                <w:left w:val="none" w:sz="0" w:space="0" w:color="auto"/>
                <w:bottom w:val="none" w:sz="0" w:space="0" w:color="auto"/>
                <w:right w:val="none" w:sz="0" w:space="0" w:color="auto"/>
              </w:divBdr>
              <w:divsChild>
                <w:div w:id="1501847854">
                  <w:marLeft w:val="0"/>
                  <w:marRight w:val="0"/>
                  <w:marTop w:val="0"/>
                  <w:marBottom w:val="0"/>
                  <w:divBdr>
                    <w:top w:val="none" w:sz="0" w:space="0" w:color="auto"/>
                    <w:left w:val="none" w:sz="0" w:space="0" w:color="auto"/>
                    <w:bottom w:val="none" w:sz="0" w:space="0" w:color="auto"/>
                    <w:right w:val="none" w:sz="0" w:space="0" w:color="auto"/>
                  </w:divBdr>
                  <w:divsChild>
                    <w:div w:id="2035767528">
                      <w:marLeft w:val="0"/>
                      <w:marRight w:val="0"/>
                      <w:marTop w:val="0"/>
                      <w:marBottom w:val="0"/>
                      <w:divBdr>
                        <w:top w:val="none" w:sz="0" w:space="0" w:color="auto"/>
                        <w:left w:val="none" w:sz="0" w:space="0" w:color="auto"/>
                        <w:bottom w:val="none" w:sz="0" w:space="0" w:color="auto"/>
                        <w:right w:val="none" w:sz="0" w:space="0" w:color="auto"/>
                      </w:divBdr>
                      <w:divsChild>
                        <w:div w:id="29453822">
                          <w:marLeft w:val="0"/>
                          <w:marRight w:val="0"/>
                          <w:marTop w:val="0"/>
                          <w:marBottom w:val="0"/>
                          <w:divBdr>
                            <w:top w:val="none" w:sz="0" w:space="0" w:color="auto"/>
                            <w:left w:val="none" w:sz="0" w:space="0" w:color="auto"/>
                            <w:bottom w:val="none" w:sz="0" w:space="0" w:color="auto"/>
                            <w:right w:val="none" w:sz="0" w:space="0" w:color="auto"/>
                          </w:divBdr>
                        </w:div>
                        <w:div w:id="31928690">
                          <w:marLeft w:val="0"/>
                          <w:marRight w:val="0"/>
                          <w:marTop w:val="0"/>
                          <w:marBottom w:val="0"/>
                          <w:divBdr>
                            <w:top w:val="none" w:sz="0" w:space="0" w:color="auto"/>
                            <w:left w:val="none" w:sz="0" w:space="0" w:color="auto"/>
                            <w:bottom w:val="none" w:sz="0" w:space="0" w:color="auto"/>
                            <w:right w:val="none" w:sz="0" w:space="0" w:color="auto"/>
                          </w:divBdr>
                        </w:div>
                        <w:div w:id="298073667">
                          <w:marLeft w:val="0"/>
                          <w:marRight w:val="0"/>
                          <w:marTop w:val="0"/>
                          <w:marBottom w:val="0"/>
                          <w:divBdr>
                            <w:top w:val="none" w:sz="0" w:space="0" w:color="auto"/>
                            <w:left w:val="none" w:sz="0" w:space="0" w:color="auto"/>
                            <w:bottom w:val="none" w:sz="0" w:space="0" w:color="auto"/>
                            <w:right w:val="none" w:sz="0" w:space="0" w:color="auto"/>
                          </w:divBdr>
                        </w:div>
                        <w:div w:id="649795772">
                          <w:marLeft w:val="0"/>
                          <w:marRight w:val="0"/>
                          <w:marTop w:val="0"/>
                          <w:marBottom w:val="0"/>
                          <w:divBdr>
                            <w:top w:val="none" w:sz="0" w:space="0" w:color="auto"/>
                            <w:left w:val="none" w:sz="0" w:space="0" w:color="auto"/>
                            <w:bottom w:val="none" w:sz="0" w:space="0" w:color="auto"/>
                            <w:right w:val="none" w:sz="0" w:space="0" w:color="auto"/>
                          </w:divBdr>
                        </w:div>
                        <w:div w:id="688915649">
                          <w:marLeft w:val="0"/>
                          <w:marRight w:val="0"/>
                          <w:marTop w:val="0"/>
                          <w:marBottom w:val="0"/>
                          <w:divBdr>
                            <w:top w:val="none" w:sz="0" w:space="0" w:color="auto"/>
                            <w:left w:val="none" w:sz="0" w:space="0" w:color="auto"/>
                            <w:bottom w:val="none" w:sz="0" w:space="0" w:color="auto"/>
                            <w:right w:val="none" w:sz="0" w:space="0" w:color="auto"/>
                          </w:divBdr>
                        </w:div>
                        <w:div w:id="958994109">
                          <w:marLeft w:val="0"/>
                          <w:marRight w:val="0"/>
                          <w:marTop w:val="0"/>
                          <w:marBottom w:val="0"/>
                          <w:divBdr>
                            <w:top w:val="none" w:sz="0" w:space="0" w:color="auto"/>
                            <w:left w:val="none" w:sz="0" w:space="0" w:color="auto"/>
                            <w:bottom w:val="none" w:sz="0" w:space="0" w:color="auto"/>
                            <w:right w:val="none" w:sz="0" w:space="0" w:color="auto"/>
                          </w:divBdr>
                        </w:div>
                        <w:div w:id="1150098783">
                          <w:marLeft w:val="0"/>
                          <w:marRight w:val="0"/>
                          <w:marTop w:val="0"/>
                          <w:marBottom w:val="0"/>
                          <w:divBdr>
                            <w:top w:val="none" w:sz="0" w:space="0" w:color="auto"/>
                            <w:left w:val="none" w:sz="0" w:space="0" w:color="auto"/>
                            <w:bottom w:val="none" w:sz="0" w:space="0" w:color="auto"/>
                            <w:right w:val="none" w:sz="0" w:space="0" w:color="auto"/>
                          </w:divBdr>
                        </w:div>
                        <w:div w:id="1414619413">
                          <w:marLeft w:val="0"/>
                          <w:marRight w:val="0"/>
                          <w:marTop w:val="0"/>
                          <w:marBottom w:val="0"/>
                          <w:divBdr>
                            <w:top w:val="none" w:sz="0" w:space="0" w:color="auto"/>
                            <w:left w:val="none" w:sz="0" w:space="0" w:color="auto"/>
                            <w:bottom w:val="none" w:sz="0" w:space="0" w:color="auto"/>
                            <w:right w:val="none" w:sz="0" w:space="0" w:color="auto"/>
                          </w:divBdr>
                        </w:div>
                        <w:div w:id="1521158675">
                          <w:marLeft w:val="0"/>
                          <w:marRight w:val="0"/>
                          <w:marTop w:val="0"/>
                          <w:marBottom w:val="0"/>
                          <w:divBdr>
                            <w:top w:val="none" w:sz="0" w:space="0" w:color="auto"/>
                            <w:left w:val="none" w:sz="0" w:space="0" w:color="auto"/>
                            <w:bottom w:val="none" w:sz="0" w:space="0" w:color="auto"/>
                            <w:right w:val="none" w:sz="0" w:space="0" w:color="auto"/>
                          </w:divBdr>
                        </w:div>
                        <w:div w:id="1539320106">
                          <w:marLeft w:val="0"/>
                          <w:marRight w:val="0"/>
                          <w:marTop w:val="0"/>
                          <w:marBottom w:val="0"/>
                          <w:divBdr>
                            <w:top w:val="none" w:sz="0" w:space="0" w:color="auto"/>
                            <w:left w:val="none" w:sz="0" w:space="0" w:color="auto"/>
                            <w:bottom w:val="none" w:sz="0" w:space="0" w:color="auto"/>
                            <w:right w:val="none" w:sz="0" w:space="0" w:color="auto"/>
                          </w:divBdr>
                        </w:div>
                        <w:div w:id="1926573062">
                          <w:marLeft w:val="0"/>
                          <w:marRight w:val="0"/>
                          <w:marTop w:val="0"/>
                          <w:marBottom w:val="0"/>
                          <w:divBdr>
                            <w:top w:val="none" w:sz="0" w:space="0" w:color="auto"/>
                            <w:left w:val="none" w:sz="0" w:space="0" w:color="auto"/>
                            <w:bottom w:val="none" w:sz="0" w:space="0" w:color="auto"/>
                            <w:right w:val="none" w:sz="0" w:space="0" w:color="auto"/>
                          </w:divBdr>
                        </w:div>
                        <w:div w:id="1933396013">
                          <w:marLeft w:val="0"/>
                          <w:marRight w:val="0"/>
                          <w:marTop w:val="0"/>
                          <w:marBottom w:val="0"/>
                          <w:divBdr>
                            <w:top w:val="none" w:sz="0" w:space="0" w:color="auto"/>
                            <w:left w:val="none" w:sz="0" w:space="0" w:color="auto"/>
                            <w:bottom w:val="none" w:sz="0" w:space="0" w:color="auto"/>
                            <w:right w:val="none" w:sz="0" w:space="0" w:color="auto"/>
                          </w:divBdr>
                        </w:div>
                        <w:div w:id="2073918203">
                          <w:marLeft w:val="0"/>
                          <w:marRight w:val="0"/>
                          <w:marTop w:val="0"/>
                          <w:marBottom w:val="0"/>
                          <w:divBdr>
                            <w:top w:val="none" w:sz="0" w:space="0" w:color="auto"/>
                            <w:left w:val="none" w:sz="0" w:space="0" w:color="auto"/>
                            <w:bottom w:val="none" w:sz="0" w:space="0" w:color="auto"/>
                            <w:right w:val="none" w:sz="0" w:space="0" w:color="auto"/>
                          </w:divBdr>
                        </w:div>
                        <w:div w:id="2077898649">
                          <w:marLeft w:val="0"/>
                          <w:marRight w:val="0"/>
                          <w:marTop w:val="0"/>
                          <w:marBottom w:val="0"/>
                          <w:divBdr>
                            <w:top w:val="none" w:sz="0" w:space="0" w:color="auto"/>
                            <w:left w:val="none" w:sz="0" w:space="0" w:color="auto"/>
                            <w:bottom w:val="none" w:sz="0" w:space="0" w:color="auto"/>
                            <w:right w:val="none" w:sz="0" w:space="0" w:color="auto"/>
                          </w:divBdr>
                        </w:div>
                        <w:div w:id="2088457108">
                          <w:marLeft w:val="0"/>
                          <w:marRight w:val="0"/>
                          <w:marTop w:val="0"/>
                          <w:marBottom w:val="0"/>
                          <w:divBdr>
                            <w:top w:val="none" w:sz="0" w:space="0" w:color="auto"/>
                            <w:left w:val="none" w:sz="0" w:space="0" w:color="auto"/>
                            <w:bottom w:val="none" w:sz="0" w:space="0" w:color="auto"/>
                            <w:right w:val="none" w:sz="0" w:space="0" w:color="auto"/>
                          </w:divBdr>
                        </w:div>
                        <w:div w:id="21167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7044">
          <w:marLeft w:val="0"/>
          <w:marRight w:val="0"/>
          <w:marTop w:val="0"/>
          <w:marBottom w:val="100"/>
          <w:divBdr>
            <w:top w:val="none" w:sz="0" w:space="0" w:color="auto"/>
            <w:left w:val="none" w:sz="0" w:space="0" w:color="auto"/>
            <w:bottom w:val="none" w:sz="0" w:space="0" w:color="auto"/>
            <w:right w:val="none" w:sz="0" w:space="0" w:color="auto"/>
          </w:divBdr>
          <w:divsChild>
            <w:div w:id="1549294609">
              <w:marLeft w:val="0"/>
              <w:marRight w:val="0"/>
              <w:marTop w:val="0"/>
              <w:marBottom w:val="0"/>
              <w:divBdr>
                <w:top w:val="none" w:sz="0" w:space="0" w:color="auto"/>
                <w:left w:val="none" w:sz="0" w:space="0" w:color="auto"/>
                <w:bottom w:val="none" w:sz="0" w:space="0" w:color="auto"/>
                <w:right w:val="none" w:sz="0" w:space="0" w:color="auto"/>
              </w:divBdr>
              <w:divsChild>
                <w:div w:id="14503967">
                  <w:marLeft w:val="0"/>
                  <w:marRight w:val="0"/>
                  <w:marTop w:val="0"/>
                  <w:marBottom w:val="0"/>
                  <w:divBdr>
                    <w:top w:val="none" w:sz="0" w:space="0" w:color="auto"/>
                    <w:left w:val="none" w:sz="0" w:space="0" w:color="auto"/>
                    <w:bottom w:val="none" w:sz="0" w:space="0" w:color="auto"/>
                    <w:right w:val="none" w:sz="0" w:space="0" w:color="auto"/>
                  </w:divBdr>
                  <w:divsChild>
                    <w:div w:id="1620257775">
                      <w:marLeft w:val="0"/>
                      <w:marRight w:val="0"/>
                      <w:marTop w:val="0"/>
                      <w:marBottom w:val="0"/>
                      <w:divBdr>
                        <w:top w:val="none" w:sz="0" w:space="0" w:color="auto"/>
                        <w:left w:val="none" w:sz="0" w:space="0" w:color="auto"/>
                        <w:bottom w:val="none" w:sz="0" w:space="0" w:color="auto"/>
                        <w:right w:val="none" w:sz="0" w:space="0" w:color="auto"/>
                      </w:divBdr>
                      <w:divsChild>
                        <w:div w:id="149442945">
                          <w:marLeft w:val="0"/>
                          <w:marRight w:val="0"/>
                          <w:marTop w:val="0"/>
                          <w:marBottom w:val="0"/>
                          <w:divBdr>
                            <w:top w:val="none" w:sz="0" w:space="0" w:color="auto"/>
                            <w:left w:val="none" w:sz="0" w:space="0" w:color="auto"/>
                            <w:bottom w:val="none" w:sz="0" w:space="0" w:color="auto"/>
                            <w:right w:val="none" w:sz="0" w:space="0" w:color="auto"/>
                          </w:divBdr>
                        </w:div>
                        <w:div w:id="537935975">
                          <w:marLeft w:val="0"/>
                          <w:marRight w:val="0"/>
                          <w:marTop w:val="0"/>
                          <w:marBottom w:val="0"/>
                          <w:divBdr>
                            <w:top w:val="none" w:sz="0" w:space="0" w:color="auto"/>
                            <w:left w:val="none" w:sz="0" w:space="0" w:color="auto"/>
                            <w:bottom w:val="none" w:sz="0" w:space="0" w:color="auto"/>
                            <w:right w:val="none" w:sz="0" w:space="0" w:color="auto"/>
                          </w:divBdr>
                        </w:div>
                        <w:div w:id="643244907">
                          <w:marLeft w:val="0"/>
                          <w:marRight w:val="0"/>
                          <w:marTop w:val="0"/>
                          <w:marBottom w:val="0"/>
                          <w:divBdr>
                            <w:top w:val="none" w:sz="0" w:space="0" w:color="auto"/>
                            <w:left w:val="none" w:sz="0" w:space="0" w:color="auto"/>
                            <w:bottom w:val="none" w:sz="0" w:space="0" w:color="auto"/>
                            <w:right w:val="none" w:sz="0" w:space="0" w:color="auto"/>
                          </w:divBdr>
                        </w:div>
                        <w:div w:id="756245255">
                          <w:marLeft w:val="0"/>
                          <w:marRight w:val="0"/>
                          <w:marTop w:val="0"/>
                          <w:marBottom w:val="0"/>
                          <w:divBdr>
                            <w:top w:val="none" w:sz="0" w:space="0" w:color="auto"/>
                            <w:left w:val="none" w:sz="0" w:space="0" w:color="auto"/>
                            <w:bottom w:val="none" w:sz="0" w:space="0" w:color="auto"/>
                            <w:right w:val="none" w:sz="0" w:space="0" w:color="auto"/>
                          </w:divBdr>
                        </w:div>
                        <w:div w:id="965114650">
                          <w:marLeft w:val="0"/>
                          <w:marRight w:val="0"/>
                          <w:marTop w:val="0"/>
                          <w:marBottom w:val="0"/>
                          <w:divBdr>
                            <w:top w:val="none" w:sz="0" w:space="0" w:color="auto"/>
                            <w:left w:val="none" w:sz="0" w:space="0" w:color="auto"/>
                            <w:bottom w:val="none" w:sz="0" w:space="0" w:color="auto"/>
                            <w:right w:val="none" w:sz="0" w:space="0" w:color="auto"/>
                          </w:divBdr>
                        </w:div>
                        <w:div w:id="976691155">
                          <w:marLeft w:val="0"/>
                          <w:marRight w:val="0"/>
                          <w:marTop w:val="0"/>
                          <w:marBottom w:val="0"/>
                          <w:divBdr>
                            <w:top w:val="none" w:sz="0" w:space="0" w:color="auto"/>
                            <w:left w:val="none" w:sz="0" w:space="0" w:color="auto"/>
                            <w:bottom w:val="none" w:sz="0" w:space="0" w:color="auto"/>
                            <w:right w:val="none" w:sz="0" w:space="0" w:color="auto"/>
                          </w:divBdr>
                        </w:div>
                        <w:div w:id="1198541801">
                          <w:marLeft w:val="0"/>
                          <w:marRight w:val="0"/>
                          <w:marTop w:val="0"/>
                          <w:marBottom w:val="0"/>
                          <w:divBdr>
                            <w:top w:val="none" w:sz="0" w:space="0" w:color="auto"/>
                            <w:left w:val="none" w:sz="0" w:space="0" w:color="auto"/>
                            <w:bottom w:val="none" w:sz="0" w:space="0" w:color="auto"/>
                            <w:right w:val="none" w:sz="0" w:space="0" w:color="auto"/>
                          </w:divBdr>
                        </w:div>
                        <w:div w:id="1216772035">
                          <w:marLeft w:val="0"/>
                          <w:marRight w:val="0"/>
                          <w:marTop w:val="0"/>
                          <w:marBottom w:val="0"/>
                          <w:divBdr>
                            <w:top w:val="none" w:sz="0" w:space="0" w:color="auto"/>
                            <w:left w:val="none" w:sz="0" w:space="0" w:color="auto"/>
                            <w:bottom w:val="none" w:sz="0" w:space="0" w:color="auto"/>
                            <w:right w:val="none" w:sz="0" w:space="0" w:color="auto"/>
                          </w:divBdr>
                        </w:div>
                        <w:div w:id="1346010406">
                          <w:marLeft w:val="0"/>
                          <w:marRight w:val="0"/>
                          <w:marTop w:val="0"/>
                          <w:marBottom w:val="0"/>
                          <w:divBdr>
                            <w:top w:val="none" w:sz="0" w:space="0" w:color="auto"/>
                            <w:left w:val="none" w:sz="0" w:space="0" w:color="auto"/>
                            <w:bottom w:val="none" w:sz="0" w:space="0" w:color="auto"/>
                            <w:right w:val="none" w:sz="0" w:space="0" w:color="auto"/>
                          </w:divBdr>
                        </w:div>
                        <w:div w:id="1390689501">
                          <w:marLeft w:val="0"/>
                          <w:marRight w:val="0"/>
                          <w:marTop w:val="0"/>
                          <w:marBottom w:val="0"/>
                          <w:divBdr>
                            <w:top w:val="none" w:sz="0" w:space="0" w:color="auto"/>
                            <w:left w:val="none" w:sz="0" w:space="0" w:color="auto"/>
                            <w:bottom w:val="none" w:sz="0" w:space="0" w:color="auto"/>
                            <w:right w:val="none" w:sz="0" w:space="0" w:color="auto"/>
                          </w:divBdr>
                        </w:div>
                        <w:div w:id="1698771426">
                          <w:marLeft w:val="0"/>
                          <w:marRight w:val="0"/>
                          <w:marTop w:val="0"/>
                          <w:marBottom w:val="0"/>
                          <w:divBdr>
                            <w:top w:val="none" w:sz="0" w:space="0" w:color="auto"/>
                            <w:left w:val="none" w:sz="0" w:space="0" w:color="auto"/>
                            <w:bottom w:val="none" w:sz="0" w:space="0" w:color="auto"/>
                            <w:right w:val="none" w:sz="0" w:space="0" w:color="auto"/>
                          </w:divBdr>
                        </w:div>
                        <w:div w:id="2029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48473">
      <w:bodyDiv w:val="1"/>
      <w:marLeft w:val="0"/>
      <w:marRight w:val="0"/>
      <w:marTop w:val="0"/>
      <w:marBottom w:val="0"/>
      <w:divBdr>
        <w:top w:val="none" w:sz="0" w:space="0" w:color="auto"/>
        <w:left w:val="none" w:sz="0" w:space="0" w:color="auto"/>
        <w:bottom w:val="none" w:sz="0" w:space="0" w:color="auto"/>
        <w:right w:val="none" w:sz="0" w:space="0" w:color="auto"/>
      </w:divBdr>
      <w:divsChild>
        <w:div w:id="1256282847">
          <w:marLeft w:val="0"/>
          <w:marRight w:val="0"/>
          <w:marTop w:val="0"/>
          <w:marBottom w:val="0"/>
          <w:divBdr>
            <w:top w:val="none" w:sz="0" w:space="0" w:color="auto"/>
            <w:left w:val="none" w:sz="0" w:space="0" w:color="auto"/>
            <w:bottom w:val="none" w:sz="0" w:space="0" w:color="auto"/>
            <w:right w:val="none" w:sz="0" w:space="0" w:color="auto"/>
          </w:divBdr>
          <w:divsChild>
            <w:div w:id="485825713">
              <w:marLeft w:val="0"/>
              <w:marRight w:val="0"/>
              <w:marTop w:val="0"/>
              <w:marBottom w:val="0"/>
              <w:divBdr>
                <w:top w:val="none" w:sz="0" w:space="0" w:color="auto"/>
                <w:left w:val="none" w:sz="0" w:space="0" w:color="auto"/>
                <w:bottom w:val="none" w:sz="0" w:space="0" w:color="auto"/>
                <w:right w:val="none" w:sz="0" w:space="0" w:color="auto"/>
              </w:divBdr>
              <w:divsChild>
                <w:div w:id="1974823110">
                  <w:marLeft w:val="0"/>
                  <w:marRight w:val="0"/>
                  <w:marTop w:val="0"/>
                  <w:marBottom w:val="0"/>
                  <w:divBdr>
                    <w:top w:val="none" w:sz="0" w:space="0" w:color="auto"/>
                    <w:left w:val="none" w:sz="0" w:space="0" w:color="auto"/>
                    <w:bottom w:val="none" w:sz="0" w:space="0" w:color="auto"/>
                    <w:right w:val="none" w:sz="0" w:space="0" w:color="auto"/>
                  </w:divBdr>
                </w:div>
                <w:div w:id="303968254">
                  <w:marLeft w:val="0"/>
                  <w:marRight w:val="0"/>
                  <w:marTop w:val="0"/>
                  <w:marBottom w:val="0"/>
                  <w:divBdr>
                    <w:top w:val="none" w:sz="0" w:space="0" w:color="auto"/>
                    <w:left w:val="none" w:sz="0" w:space="0" w:color="auto"/>
                    <w:bottom w:val="none" w:sz="0" w:space="0" w:color="auto"/>
                    <w:right w:val="none" w:sz="0" w:space="0" w:color="auto"/>
                  </w:divBdr>
                </w:div>
                <w:div w:id="1107889679">
                  <w:marLeft w:val="0"/>
                  <w:marRight w:val="0"/>
                  <w:marTop w:val="0"/>
                  <w:marBottom w:val="0"/>
                  <w:divBdr>
                    <w:top w:val="none" w:sz="0" w:space="0" w:color="auto"/>
                    <w:left w:val="none" w:sz="0" w:space="0" w:color="auto"/>
                    <w:bottom w:val="none" w:sz="0" w:space="0" w:color="auto"/>
                    <w:right w:val="none" w:sz="0" w:space="0" w:color="auto"/>
                  </w:divBdr>
                </w:div>
                <w:div w:id="1397901511">
                  <w:marLeft w:val="0"/>
                  <w:marRight w:val="0"/>
                  <w:marTop w:val="0"/>
                  <w:marBottom w:val="0"/>
                  <w:divBdr>
                    <w:top w:val="none" w:sz="0" w:space="0" w:color="auto"/>
                    <w:left w:val="none" w:sz="0" w:space="0" w:color="auto"/>
                    <w:bottom w:val="none" w:sz="0" w:space="0" w:color="auto"/>
                    <w:right w:val="none" w:sz="0" w:space="0" w:color="auto"/>
                  </w:divBdr>
                </w:div>
                <w:div w:id="716012004">
                  <w:marLeft w:val="0"/>
                  <w:marRight w:val="0"/>
                  <w:marTop w:val="0"/>
                  <w:marBottom w:val="0"/>
                  <w:divBdr>
                    <w:top w:val="none" w:sz="0" w:space="0" w:color="auto"/>
                    <w:left w:val="none" w:sz="0" w:space="0" w:color="auto"/>
                    <w:bottom w:val="none" w:sz="0" w:space="0" w:color="auto"/>
                    <w:right w:val="none" w:sz="0" w:space="0" w:color="auto"/>
                  </w:divBdr>
                </w:div>
                <w:div w:id="10156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746">
          <w:marLeft w:val="0"/>
          <w:marRight w:val="0"/>
          <w:marTop w:val="0"/>
          <w:marBottom w:val="0"/>
          <w:divBdr>
            <w:top w:val="none" w:sz="0" w:space="0" w:color="auto"/>
            <w:left w:val="none" w:sz="0" w:space="0" w:color="auto"/>
            <w:bottom w:val="none" w:sz="0" w:space="0" w:color="auto"/>
            <w:right w:val="none" w:sz="0" w:space="0" w:color="auto"/>
          </w:divBdr>
          <w:divsChild>
            <w:div w:id="11526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186">
      <w:bodyDiv w:val="1"/>
      <w:marLeft w:val="0"/>
      <w:marRight w:val="0"/>
      <w:marTop w:val="0"/>
      <w:marBottom w:val="0"/>
      <w:divBdr>
        <w:top w:val="none" w:sz="0" w:space="0" w:color="auto"/>
        <w:left w:val="none" w:sz="0" w:space="0" w:color="auto"/>
        <w:bottom w:val="none" w:sz="0" w:space="0" w:color="auto"/>
        <w:right w:val="none" w:sz="0" w:space="0" w:color="auto"/>
      </w:divBdr>
      <w:divsChild>
        <w:div w:id="2016879124">
          <w:marLeft w:val="0"/>
          <w:marRight w:val="0"/>
          <w:marTop w:val="0"/>
          <w:marBottom w:val="0"/>
          <w:divBdr>
            <w:top w:val="none" w:sz="0" w:space="0" w:color="auto"/>
            <w:left w:val="none" w:sz="0" w:space="0" w:color="auto"/>
            <w:bottom w:val="none" w:sz="0" w:space="0" w:color="auto"/>
            <w:right w:val="none" w:sz="0" w:space="0" w:color="auto"/>
          </w:divBdr>
          <w:divsChild>
            <w:div w:id="933318828">
              <w:marLeft w:val="0"/>
              <w:marRight w:val="0"/>
              <w:marTop w:val="0"/>
              <w:marBottom w:val="0"/>
              <w:divBdr>
                <w:top w:val="none" w:sz="0" w:space="0" w:color="auto"/>
                <w:left w:val="none" w:sz="0" w:space="0" w:color="auto"/>
                <w:bottom w:val="none" w:sz="0" w:space="0" w:color="auto"/>
                <w:right w:val="none" w:sz="0" w:space="0" w:color="auto"/>
              </w:divBdr>
            </w:div>
          </w:divsChild>
        </w:div>
        <w:div w:id="1921912482">
          <w:marLeft w:val="0"/>
          <w:marRight w:val="0"/>
          <w:marTop w:val="0"/>
          <w:marBottom w:val="0"/>
          <w:divBdr>
            <w:top w:val="none" w:sz="0" w:space="0" w:color="auto"/>
            <w:left w:val="none" w:sz="0" w:space="0" w:color="auto"/>
            <w:bottom w:val="none" w:sz="0" w:space="0" w:color="auto"/>
            <w:right w:val="none" w:sz="0" w:space="0" w:color="auto"/>
          </w:divBdr>
        </w:div>
      </w:divsChild>
    </w:div>
    <w:div w:id="1769695204">
      <w:bodyDiv w:val="1"/>
      <w:marLeft w:val="0"/>
      <w:marRight w:val="0"/>
      <w:marTop w:val="0"/>
      <w:marBottom w:val="0"/>
      <w:divBdr>
        <w:top w:val="none" w:sz="0" w:space="0" w:color="auto"/>
        <w:left w:val="none" w:sz="0" w:space="0" w:color="auto"/>
        <w:bottom w:val="none" w:sz="0" w:space="0" w:color="auto"/>
        <w:right w:val="none" w:sz="0" w:space="0" w:color="auto"/>
      </w:divBdr>
      <w:divsChild>
        <w:div w:id="937641334">
          <w:marLeft w:val="0"/>
          <w:marRight w:val="0"/>
          <w:marTop w:val="360"/>
          <w:marBottom w:val="0"/>
          <w:divBdr>
            <w:top w:val="none" w:sz="0" w:space="0" w:color="auto"/>
            <w:left w:val="none" w:sz="0" w:space="0" w:color="auto"/>
            <w:bottom w:val="none" w:sz="0" w:space="0" w:color="auto"/>
            <w:right w:val="none" w:sz="0" w:space="0" w:color="auto"/>
          </w:divBdr>
          <w:divsChild>
            <w:div w:id="8098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6098">
      <w:bodyDiv w:val="1"/>
      <w:marLeft w:val="0"/>
      <w:marRight w:val="0"/>
      <w:marTop w:val="0"/>
      <w:marBottom w:val="0"/>
      <w:divBdr>
        <w:top w:val="none" w:sz="0" w:space="0" w:color="auto"/>
        <w:left w:val="none" w:sz="0" w:space="0" w:color="auto"/>
        <w:bottom w:val="none" w:sz="0" w:space="0" w:color="auto"/>
        <w:right w:val="none" w:sz="0" w:space="0" w:color="auto"/>
      </w:divBdr>
      <w:divsChild>
        <w:div w:id="652875245">
          <w:marLeft w:val="0"/>
          <w:marRight w:val="0"/>
          <w:marTop w:val="720"/>
          <w:marBottom w:val="720"/>
          <w:divBdr>
            <w:top w:val="none" w:sz="0" w:space="0" w:color="auto"/>
            <w:left w:val="none" w:sz="0" w:space="0" w:color="auto"/>
            <w:bottom w:val="none" w:sz="0" w:space="0" w:color="auto"/>
            <w:right w:val="none" w:sz="0" w:space="0" w:color="auto"/>
          </w:divBdr>
          <w:divsChild>
            <w:div w:id="855970621">
              <w:marLeft w:val="0"/>
              <w:marRight w:val="0"/>
              <w:marTop w:val="60"/>
              <w:marBottom w:val="60"/>
              <w:divBdr>
                <w:top w:val="none" w:sz="0" w:space="0" w:color="auto"/>
                <w:left w:val="none" w:sz="0" w:space="0" w:color="auto"/>
                <w:bottom w:val="none" w:sz="0" w:space="0" w:color="auto"/>
                <w:right w:val="none" w:sz="0" w:space="0" w:color="auto"/>
              </w:divBdr>
            </w:div>
          </w:divsChild>
        </w:div>
        <w:div w:id="1493717307">
          <w:marLeft w:val="0"/>
          <w:marRight w:val="0"/>
          <w:marTop w:val="720"/>
          <w:marBottom w:val="720"/>
          <w:divBdr>
            <w:top w:val="none" w:sz="0" w:space="0" w:color="auto"/>
            <w:left w:val="none" w:sz="0" w:space="0" w:color="auto"/>
            <w:bottom w:val="none" w:sz="0" w:space="0" w:color="auto"/>
            <w:right w:val="none" w:sz="0" w:space="0" w:color="auto"/>
          </w:divBdr>
          <w:divsChild>
            <w:div w:id="6289703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968509222">
      <w:bodyDiv w:val="1"/>
      <w:marLeft w:val="0"/>
      <w:marRight w:val="0"/>
      <w:marTop w:val="0"/>
      <w:marBottom w:val="0"/>
      <w:divBdr>
        <w:top w:val="none" w:sz="0" w:space="0" w:color="auto"/>
        <w:left w:val="none" w:sz="0" w:space="0" w:color="auto"/>
        <w:bottom w:val="none" w:sz="0" w:space="0" w:color="auto"/>
        <w:right w:val="none" w:sz="0" w:space="0" w:color="auto"/>
      </w:divBdr>
      <w:divsChild>
        <w:div w:id="605382318">
          <w:marLeft w:val="0"/>
          <w:marRight w:val="0"/>
          <w:marTop w:val="0"/>
          <w:marBottom w:val="0"/>
          <w:divBdr>
            <w:top w:val="none" w:sz="0" w:space="0" w:color="auto"/>
            <w:left w:val="none" w:sz="0" w:space="0" w:color="auto"/>
            <w:bottom w:val="none" w:sz="0" w:space="0" w:color="auto"/>
            <w:right w:val="none" w:sz="0" w:space="0" w:color="auto"/>
          </w:divBdr>
        </w:div>
        <w:div w:id="1028337296">
          <w:marLeft w:val="0"/>
          <w:marRight w:val="0"/>
          <w:marTop w:val="0"/>
          <w:marBottom w:val="0"/>
          <w:divBdr>
            <w:top w:val="none" w:sz="0" w:space="0" w:color="auto"/>
            <w:left w:val="none" w:sz="0" w:space="0" w:color="auto"/>
            <w:bottom w:val="none" w:sz="0" w:space="0" w:color="auto"/>
            <w:right w:val="none" w:sz="0" w:space="0" w:color="auto"/>
          </w:divBdr>
        </w:div>
        <w:div w:id="1403603019">
          <w:marLeft w:val="0"/>
          <w:marRight w:val="0"/>
          <w:marTop w:val="0"/>
          <w:marBottom w:val="0"/>
          <w:divBdr>
            <w:top w:val="none" w:sz="0" w:space="0" w:color="auto"/>
            <w:left w:val="none" w:sz="0" w:space="0" w:color="auto"/>
            <w:bottom w:val="none" w:sz="0" w:space="0" w:color="auto"/>
            <w:right w:val="none" w:sz="0" w:space="0" w:color="auto"/>
          </w:divBdr>
        </w:div>
        <w:div w:id="1467351433">
          <w:marLeft w:val="0"/>
          <w:marRight w:val="0"/>
          <w:marTop w:val="0"/>
          <w:marBottom w:val="0"/>
          <w:divBdr>
            <w:top w:val="none" w:sz="0" w:space="0" w:color="auto"/>
            <w:left w:val="none" w:sz="0" w:space="0" w:color="auto"/>
            <w:bottom w:val="none" w:sz="0" w:space="0" w:color="auto"/>
            <w:right w:val="none" w:sz="0" w:space="0" w:color="auto"/>
          </w:divBdr>
        </w:div>
        <w:div w:id="1596479652">
          <w:marLeft w:val="0"/>
          <w:marRight w:val="0"/>
          <w:marTop w:val="0"/>
          <w:marBottom w:val="0"/>
          <w:divBdr>
            <w:top w:val="none" w:sz="0" w:space="0" w:color="auto"/>
            <w:left w:val="none" w:sz="0" w:space="0" w:color="auto"/>
            <w:bottom w:val="none" w:sz="0" w:space="0" w:color="auto"/>
            <w:right w:val="none" w:sz="0" w:space="0" w:color="auto"/>
          </w:divBdr>
        </w:div>
        <w:div w:id="1629357233">
          <w:marLeft w:val="0"/>
          <w:marRight w:val="0"/>
          <w:marTop w:val="0"/>
          <w:marBottom w:val="0"/>
          <w:divBdr>
            <w:top w:val="none" w:sz="0" w:space="0" w:color="auto"/>
            <w:left w:val="none" w:sz="0" w:space="0" w:color="auto"/>
            <w:bottom w:val="none" w:sz="0" w:space="0" w:color="auto"/>
            <w:right w:val="none" w:sz="0" w:space="0" w:color="auto"/>
          </w:divBdr>
        </w:div>
        <w:div w:id="2001106785">
          <w:marLeft w:val="0"/>
          <w:marRight w:val="0"/>
          <w:marTop w:val="0"/>
          <w:marBottom w:val="0"/>
          <w:divBdr>
            <w:top w:val="none" w:sz="0" w:space="0" w:color="auto"/>
            <w:left w:val="none" w:sz="0" w:space="0" w:color="auto"/>
            <w:bottom w:val="none" w:sz="0" w:space="0" w:color="auto"/>
            <w:right w:val="none" w:sz="0" w:space="0" w:color="auto"/>
          </w:divBdr>
        </w:div>
        <w:div w:id="2024435202">
          <w:marLeft w:val="0"/>
          <w:marRight w:val="0"/>
          <w:marTop w:val="0"/>
          <w:marBottom w:val="0"/>
          <w:divBdr>
            <w:top w:val="none" w:sz="0" w:space="0" w:color="auto"/>
            <w:left w:val="none" w:sz="0" w:space="0" w:color="auto"/>
            <w:bottom w:val="none" w:sz="0" w:space="0" w:color="auto"/>
            <w:right w:val="none" w:sz="0" w:space="0" w:color="auto"/>
          </w:divBdr>
        </w:div>
        <w:div w:id="2095121561">
          <w:marLeft w:val="0"/>
          <w:marRight w:val="0"/>
          <w:marTop w:val="0"/>
          <w:marBottom w:val="0"/>
          <w:divBdr>
            <w:top w:val="none" w:sz="0" w:space="0" w:color="auto"/>
            <w:left w:val="none" w:sz="0" w:space="0" w:color="auto"/>
            <w:bottom w:val="none" w:sz="0" w:space="0" w:color="auto"/>
            <w:right w:val="none" w:sz="0" w:space="0" w:color="auto"/>
          </w:divBdr>
        </w:div>
      </w:divsChild>
    </w:div>
    <w:div w:id="2003459204">
      <w:bodyDiv w:val="1"/>
      <w:marLeft w:val="0"/>
      <w:marRight w:val="0"/>
      <w:marTop w:val="0"/>
      <w:marBottom w:val="0"/>
      <w:divBdr>
        <w:top w:val="none" w:sz="0" w:space="0" w:color="auto"/>
        <w:left w:val="none" w:sz="0" w:space="0" w:color="auto"/>
        <w:bottom w:val="none" w:sz="0" w:space="0" w:color="auto"/>
        <w:right w:val="none" w:sz="0" w:space="0" w:color="auto"/>
      </w:divBdr>
      <w:divsChild>
        <w:div w:id="1814907175">
          <w:marLeft w:val="0"/>
          <w:marRight w:val="0"/>
          <w:marTop w:val="0"/>
          <w:marBottom w:val="0"/>
          <w:divBdr>
            <w:top w:val="none" w:sz="0" w:space="0" w:color="auto"/>
            <w:left w:val="none" w:sz="0" w:space="0" w:color="auto"/>
            <w:bottom w:val="none" w:sz="0" w:space="0" w:color="auto"/>
            <w:right w:val="none" w:sz="0" w:space="0" w:color="auto"/>
          </w:divBdr>
          <w:divsChild>
            <w:div w:id="613560825">
              <w:marLeft w:val="0"/>
              <w:marRight w:val="0"/>
              <w:marTop w:val="0"/>
              <w:marBottom w:val="240"/>
              <w:divBdr>
                <w:top w:val="none" w:sz="0" w:space="0" w:color="auto"/>
                <w:left w:val="none" w:sz="0" w:space="0" w:color="auto"/>
                <w:bottom w:val="none" w:sz="0" w:space="0" w:color="auto"/>
                <w:right w:val="none" w:sz="0" w:space="0" w:color="auto"/>
              </w:divBdr>
            </w:div>
            <w:div w:id="633097577">
              <w:marLeft w:val="0"/>
              <w:marRight w:val="0"/>
              <w:marTop w:val="0"/>
              <w:marBottom w:val="240"/>
              <w:divBdr>
                <w:top w:val="none" w:sz="0" w:space="0" w:color="auto"/>
                <w:left w:val="none" w:sz="0" w:space="0" w:color="auto"/>
                <w:bottom w:val="none" w:sz="0" w:space="0" w:color="auto"/>
                <w:right w:val="none" w:sz="0" w:space="0" w:color="auto"/>
              </w:divBdr>
            </w:div>
            <w:div w:id="663363821">
              <w:marLeft w:val="0"/>
              <w:marRight w:val="0"/>
              <w:marTop w:val="0"/>
              <w:marBottom w:val="240"/>
              <w:divBdr>
                <w:top w:val="none" w:sz="0" w:space="0" w:color="auto"/>
                <w:left w:val="none" w:sz="0" w:space="0" w:color="auto"/>
                <w:bottom w:val="none" w:sz="0" w:space="0" w:color="auto"/>
                <w:right w:val="none" w:sz="0" w:space="0" w:color="auto"/>
              </w:divBdr>
            </w:div>
            <w:div w:id="1537624542">
              <w:marLeft w:val="0"/>
              <w:marRight w:val="0"/>
              <w:marTop w:val="0"/>
              <w:marBottom w:val="240"/>
              <w:divBdr>
                <w:top w:val="none" w:sz="0" w:space="0" w:color="auto"/>
                <w:left w:val="none" w:sz="0" w:space="0" w:color="auto"/>
                <w:bottom w:val="none" w:sz="0" w:space="0" w:color="auto"/>
                <w:right w:val="none" w:sz="0" w:space="0" w:color="auto"/>
              </w:divBdr>
            </w:div>
            <w:div w:id="1938521593">
              <w:marLeft w:val="0"/>
              <w:marRight w:val="0"/>
              <w:marTop w:val="0"/>
              <w:marBottom w:val="240"/>
              <w:divBdr>
                <w:top w:val="none" w:sz="0" w:space="0" w:color="auto"/>
                <w:left w:val="none" w:sz="0" w:space="0" w:color="auto"/>
                <w:bottom w:val="none" w:sz="0" w:space="0" w:color="auto"/>
                <w:right w:val="none" w:sz="0" w:space="0" w:color="auto"/>
              </w:divBdr>
            </w:div>
          </w:divsChild>
        </w:div>
        <w:div w:id="2075931362">
          <w:marLeft w:val="0"/>
          <w:marRight w:val="240"/>
          <w:marTop w:val="20"/>
          <w:marBottom w:val="0"/>
          <w:divBdr>
            <w:top w:val="none" w:sz="0" w:space="0" w:color="auto"/>
            <w:left w:val="none" w:sz="0" w:space="0" w:color="auto"/>
            <w:bottom w:val="none" w:sz="0" w:space="0" w:color="auto"/>
            <w:right w:val="none" w:sz="0" w:space="0" w:color="auto"/>
          </w:divBdr>
        </w:div>
      </w:divsChild>
    </w:div>
    <w:div w:id="2039891631">
      <w:bodyDiv w:val="1"/>
      <w:marLeft w:val="0"/>
      <w:marRight w:val="0"/>
      <w:marTop w:val="0"/>
      <w:marBottom w:val="0"/>
      <w:divBdr>
        <w:top w:val="none" w:sz="0" w:space="0" w:color="auto"/>
        <w:left w:val="none" w:sz="0" w:space="0" w:color="auto"/>
        <w:bottom w:val="none" w:sz="0" w:space="0" w:color="auto"/>
        <w:right w:val="none" w:sz="0" w:space="0" w:color="auto"/>
      </w:divBdr>
      <w:divsChild>
        <w:div w:id="2095785685">
          <w:marLeft w:val="0"/>
          <w:marRight w:val="0"/>
          <w:marTop w:val="256"/>
          <w:marBottom w:val="256"/>
          <w:divBdr>
            <w:top w:val="none" w:sz="0" w:space="0" w:color="auto"/>
            <w:left w:val="none" w:sz="0" w:space="0" w:color="auto"/>
            <w:bottom w:val="none" w:sz="0" w:space="0" w:color="auto"/>
            <w:right w:val="none" w:sz="0" w:space="0" w:color="auto"/>
          </w:divBdr>
          <w:divsChild>
            <w:div w:id="599263694">
              <w:marLeft w:val="0"/>
              <w:marRight w:val="154"/>
              <w:marTop w:val="13"/>
              <w:marBottom w:val="0"/>
              <w:divBdr>
                <w:top w:val="none" w:sz="0" w:space="0" w:color="auto"/>
                <w:left w:val="none" w:sz="0" w:space="0" w:color="auto"/>
                <w:bottom w:val="none" w:sz="0" w:space="0" w:color="auto"/>
                <w:right w:val="none" w:sz="0" w:space="0" w:color="auto"/>
              </w:divBdr>
            </w:div>
            <w:div w:id="830095548">
              <w:marLeft w:val="0"/>
              <w:marRight w:val="0"/>
              <w:marTop w:val="0"/>
              <w:marBottom w:val="0"/>
              <w:divBdr>
                <w:top w:val="none" w:sz="0" w:space="0" w:color="auto"/>
                <w:left w:val="none" w:sz="0" w:space="0" w:color="auto"/>
                <w:bottom w:val="none" w:sz="0" w:space="0" w:color="auto"/>
                <w:right w:val="none" w:sz="0" w:space="0" w:color="auto"/>
              </w:divBdr>
              <w:divsChild>
                <w:div w:id="749737531">
                  <w:marLeft w:val="0"/>
                  <w:marRight w:val="0"/>
                  <w:marTop w:val="0"/>
                  <w:marBottom w:val="240"/>
                  <w:divBdr>
                    <w:top w:val="none" w:sz="0" w:space="0" w:color="auto"/>
                    <w:left w:val="none" w:sz="0" w:space="0" w:color="auto"/>
                    <w:bottom w:val="none" w:sz="0" w:space="0" w:color="auto"/>
                    <w:right w:val="none" w:sz="0" w:space="0" w:color="auto"/>
                  </w:divBdr>
                </w:div>
                <w:div w:id="1441141922">
                  <w:marLeft w:val="0"/>
                  <w:marRight w:val="0"/>
                  <w:marTop w:val="0"/>
                  <w:marBottom w:val="240"/>
                  <w:divBdr>
                    <w:top w:val="none" w:sz="0" w:space="0" w:color="auto"/>
                    <w:left w:val="none" w:sz="0" w:space="0" w:color="auto"/>
                    <w:bottom w:val="none" w:sz="0" w:space="0" w:color="auto"/>
                    <w:right w:val="none" w:sz="0" w:space="0" w:color="auto"/>
                  </w:divBdr>
                </w:div>
                <w:div w:id="113717218">
                  <w:marLeft w:val="0"/>
                  <w:marRight w:val="0"/>
                  <w:marTop w:val="0"/>
                  <w:marBottom w:val="240"/>
                  <w:divBdr>
                    <w:top w:val="none" w:sz="0" w:space="0" w:color="auto"/>
                    <w:left w:val="none" w:sz="0" w:space="0" w:color="auto"/>
                    <w:bottom w:val="none" w:sz="0" w:space="0" w:color="auto"/>
                    <w:right w:val="none" w:sz="0" w:space="0" w:color="auto"/>
                  </w:divBdr>
                </w:div>
                <w:div w:id="232475668">
                  <w:marLeft w:val="0"/>
                  <w:marRight w:val="0"/>
                  <w:marTop w:val="0"/>
                  <w:marBottom w:val="240"/>
                  <w:divBdr>
                    <w:top w:val="none" w:sz="0" w:space="0" w:color="auto"/>
                    <w:left w:val="none" w:sz="0" w:space="0" w:color="auto"/>
                    <w:bottom w:val="none" w:sz="0" w:space="0" w:color="auto"/>
                    <w:right w:val="none" w:sz="0" w:space="0" w:color="auto"/>
                  </w:divBdr>
                </w:div>
                <w:div w:id="7330889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81111511">
          <w:marLeft w:val="0"/>
          <w:marRight w:val="0"/>
          <w:marTop w:val="256"/>
          <w:marBottom w:val="256"/>
          <w:divBdr>
            <w:top w:val="none" w:sz="0" w:space="0" w:color="auto"/>
            <w:left w:val="none" w:sz="0" w:space="0" w:color="auto"/>
            <w:bottom w:val="none" w:sz="0" w:space="0" w:color="auto"/>
            <w:right w:val="none" w:sz="0" w:space="0" w:color="auto"/>
          </w:divBdr>
          <w:divsChild>
            <w:div w:id="1022392057">
              <w:marLeft w:val="0"/>
              <w:marRight w:val="154"/>
              <w:marTop w:val="13"/>
              <w:marBottom w:val="0"/>
              <w:divBdr>
                <w:top w:val="none" w:sz="0" w:space="0" w:color="auto"/>
                <w:left w:val="none" w:sz="0" w:space="0" w:color="auto"/>
                <w:bottom w:val="none" w:sz="0" w:space="0" w:color="auto"/>
                <w:right w:val="none" w:sz="0" w:space="0" w:color="auto"/>
              </w:divBdr>
            </w:div>
            <w:div w:id="2147308246">
              <w:marLeft w:val="0"/>
              <w:marRight w:val="0"/>
              <w:marTop w:val="0"/>
              <w:marBottom w:val="0"/>
              <w:divBdr>
                <w:top w:val="none" w:sz="0" w:space="0" w:color="auto"/>
                <w:left w:val="none" w:sz="0" w:space="0" w:color="auto"/>
                <w:bottom w:val="none" w:sz="0" w:space="0" w:color="auto"/>
                <w:right w:val="none" w:sz="0" w:space="0" w:color="auto"/>
              </w:divBdr>
              <w:divsChild>
                <w:div w:id="1803301837">
                  <w:marLeft w:val="0"/>
                  <w:marRight w:val="0"/>
                  <w:marTop w:val="0"/>
                  <w:marBottom w:val="240"/>
                  <w:divBdr>
                    <w:top w:val="none" w:sz="0" w:space="0" w:color="auto"/>
                    <w:left w:val="none" w:sz="0" w:space="0" w:color="auto"/>
                    <w:bottom w:val="none" w:sz="0" w:space="0" w:color="auto"/>
                    <w:right w:val="none" w:sz="0" w:space="0" w:color="auto"/>
                  </w:divBdr>
                </w:div>
                <w:div w:id="1682509426">
                  <w:marLeft w:val="0"/>
                  <w:marRight w:val="0"/>
                  <w:marTop w:val="0"/>
                  <w:marBottom w:val="240"/>
                  <w:divBdr>
                    <w:top w:val="none" w:sz="0" w:space="0" w:color="auto"/>
                    <w:left w:val="none" w:sz="0" w:space="0" w:color="auto"/>
                    <w:bottom w:val="none" w:sz="0" w:space="0" w:color="auto"/>
                    <w:right w:val="none" w:sz="0" w:space="0" w:color="auto"/>
                  </w:divBdr>
                </w:div>
                <w:div w:id="694188556">
                  <w:marLeft w:val="0"/>
                  <w:marRight w:val="0"/>
                  <w:marTop w:val="0"/>
                  <w:marBottom w:val="240"/>
                  <w:divBdr>
                    <w:top w:val="none" w:sz="0" w:space="0" w:color="auto"/>
                    <w:left w:val="none" w:sz="0" w:space="0" w:color="auto"/>
                    <w:bottom w:val="none" w:sz="0" w:space="0" w:color="auto"/>
                    <w:right w:val="none" w:sz="0" w:space="0" w:color="auto"/>
                  </w:divBdr>
                </w:div>
                <w:div w:id="1484201707">
                  <w:marLeft w:val="0"/>
                  <w:marRight w:val="0"/>
                  <w:marTop w:val="0"/>
                  <w:marBottom w:val="240"/>
                  <w:divBdr>
                    <w:top w:val="none" w:sz="0" w:space="0" w:color="auto"/>
                    <w:left w:val="none" w:sz="0" w:space="0" w:color="auto"/>
                    <w:bottom w:val="none" w:sz="0" w:space="0" w:color="auto"/>
                    <w:right w:val="none" w:sz="0" w:space="0" w:color="auto"/>
                  </w:divBdr>
                </w:div>
                <w:div w:id="94157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65046385">
          <w:marLeft w:val="0"/>
          <w:marRight w:val="0"/>
          <w:marTop w:val="256"/>
          <w:marBottom w:val="256"/>
          <w:divBdr>
            <w:top w:val="none" w:sz="0" w:space="0" w:color="auto"/>
            <w:left w:val="none" w:sz="0" w:space="0" w:color="auto"/>
            <w:bottom w:val="none" w:sz="0" w:space="0" w:color="auto"/>
            <w:right w:val="none" w:sz="0" w:space="0" w:color="auto"/>
          </w:divBdr>
          <w:divsChild>
            <w:div w:id="1025710201">
              <w:marLeft w:val="0"/>
              <w:marRight w:val="154"/>
              <w:marTop w:val="13"/>
              <w:marBottom w:val="0"/>
              <w:divBdr>
                <w:top w:val="none" w:sz="0" w:space="0" w:color="auto"/>
                <w:left w:val="none" w:sz="0" w:space="0" w:color="auto"/>
                <w:bottom w:val="none" w:sz="0" w:space="0" w:color="auto"/>
                <w:right w:val="none" w:sz="0" w:space="0" w:color="auto"/>
              </w:divBdr>
            </w:div>
            <w:div w:id="867066797">
              <w:marLeft w:val="0"/>
              <w:marRight w:val="0"/>
              <w:marTop w:val="0"/>
              <w:marBottom w:val="0"/>
              <w:divBdr>
                <w:top w:val="none" w:sz="0" w:space="0" w:color="auto"/>
                <w:left w:val="none" w:sz="0" w:space="0" w:color="auto"/>
                <w:bottom w:val="none" w:sz="0" w:space="0" w:color="auto"/>
                <w:right w:val="none" w:sz="0" w:space="0" w:color="auto"/>
              </w:divBdr>
              <w:divsChild>
                <w:div w:id="1625695221">
                  <w:marLeft w:val="0"/>
                  <w:marRight w:val="0"/>
                  <w:marTop w:val="0"/>
                  <w:marBottom w:val="240"/>
                  <w:divBdr>
                    <w:top w:val="none" w:sz="0" w:space="0" w:color="auto"/>
                    <w:left w:val="none" w:sz="0" w:space="0" w:color="auto"/>
                    <w:bottom w:val="none" w:sz="0" w:space="0" w:color="auto"/>
                    <w:right w:val="none" w:sz="0" w:space="0" w:color="auto"/>
                  </w:divBdr>
                </w:div>
                <w:div w:id="194655153">
                  <w:marLeft w:val="0"/>
                  <w:marRight w:val="0"/>
                  <w:marTop w:val="0"/>
                  <w:marBottom w:val="240"/>
                  <w:divBdr>
                    <w:top w:val="none" w:sz="0" w:space="0" w:color="auto"/>
                    <w:left w:val="none" w:sz="0" w:space="0" w:color="auto"/>
                    <w:bottom w:val="none" w:sz="0" w:space="0" w:color="auto"/>
                    <w:right w:val="none" w:sz="0" w:space="0" w:color="auto"/>
                  </w:divBdr>
                </w:div>
                <w:div w:id="681932990">
                  <w:marLeft w:val="0"/>
                  <w:marRight w:val="0"/>
                  <w:marTop w:val="0"/>
                  <w:marBottom w:val="240"/>
                  <w:divBdr>
                    <w:top w:val="none" w:sz="0" w:space="0" w:color="auto"/>
                    <w:left w:val="none" w:sz="0" w:space="0" w:color="auto"/>
                    <w:bottom w:val="none" w:sz="0" w:space="0" w:color="auto"/>
                    <w:right w:val="none" w:sz="0" w:space="0" w:color="auto"/>
                  </w:divBdr>
                </w:div>
                <w:div w:id="1167137609">
                  <w:marLeft w:val="0"/>
                  <w:marRight w:val="0"/>
                  <w:marTop w:val="0"/>
                  <w:marBottom w:val="240"/>
                  <w:divBdr>
                    <w:top w:val="none" w:sz="0" w:space="0" w:color="auto"/>
                    <w:left w:val="none" w:sz="0" w:space="0" w:color="auto"/>
                    <w:bottom w:val="none" w:sz="0" w:space="0" w:color="auto"/>
                    <w:right w:val="none" w:sz="0" w:space="0" w:color="auto"/>
                  </w:divBdr>
                </w:div>
                <w:div w:id="1457068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5087918">
          <w:marLeft w:val="0"/>
          <w:marRight w:val="0"/>
          <w:marTop w:val="256"/>
          <w:marBottom w:val="256"/>
          <w:divBdr>
            <w:top w:val="none" w:sz="0" w:space="0" w:color="auto"/>
            <w:left w:val="none" w:sz="0" w:space="0" w:color="auto"/>
            <w:bottom w:val="none" w:sz="0" w:space="0" w:color="auto"/>
            <w:right w:val="none" w:sz="0" w:space="0" w:color="auto"/>
          </w:divBdr>
          <w:divsChild>
            <w:div w:id="398023582">
              <w:marLeft w:val="0"/>
              <w:marRight w:val="154"/>
              <w:marTop w:val="13"/>
              <w:marBottom w:val="0"/>
              <w:divBdr>
                <w:top w:val="none" w:sz="0" w:space="0" w:color="auto"/>
                <w:left w:val="none" w:sz="0" w:space="0" w:color="auto"/>
                <w:bottom w:val="none" w:sz="0" w:space="0" w:color="auto"/>
                <w:right w:val="none" w:sz="0" w:space="0" w:color="auto"/>
              </w:divBdr>
            </w:div>
            <w:div w:id="900483029">
              <w:marLeft w:val="0"/>
              <w:marRight w:val="0"/>
              <w:marTop w:val="0"/>
              <w:marBottom w:val="0"/>
              <w:divBdr>
                <w:top w:val="none" w:sz="0" w:space="0" w:color="auto"/>
                <w:left w:val="none" w:sz="0" w:space="0" w:color="auto"/>
                <w:bottom w:val="none" w:sz="0" w:space="0" w:color="auto"/>
                <w:right w:val="none" w:sz="0" w:space="0" w:color="auto"/>
              </w:divBdr>
              <w:divsChild>
                <w:div w:id="1608997836">
                  <w:marLeft w:val="0"/>
                  <w:marRight w:val="0"/>
                  <w:marTop w:val="0"/>
                  <w:marBottom w:val="240"/>
                  <w:divBdr>
                    <w:top w:val="none" w:sz="0" w:space="0" w:color="auto"/>
                    <w:left w:val="none" w:sz="0" w:space="0" w:color="auto"/>
                    <w:bottom w:val="none" w:sz="0" w:space="0" w:color="auto"/>
                    <w:right w:val="none" w:sz="0" w:space="0" w:color="auto"/>
                  </w:divBdr>
                </w:div>
                <w:div w:id="849687544">
                  <w:marLeft w:val="0"/>
                  <w:marRight w:val="0"/>
                  <w:marTop w:val="0"/>
                  <w:marBottom w:val="240"/>
                  <w:divBdr>
                    <w:top w:val="none" w:sz="0" w:space="0" w:color="auto"/>
                    <w:left w:val="none" w:sz="0" w:space="0" w:color="auto"/>
                    <w:bottom w:val="none" w:sz="0" w:space="0" w:color="auto"/>
                    <w:right w:val="none" w:sz="0" w:space="0" w:color="auto"/>
                  </w:divBdr>
                </w:div>
                <w:div w:id="1360469641">
                  <w:marLeft w:val="0"/>
                  <w:marRight w:val="0"/>
                  <w:marTop w:val="0"/>
                  <w:marBottom w:val="240"/>
                  <w:divBdr>
                    <w:top w:val="none" w:sz="0" w:space="0" w:color="auto"/>
                    <w:left w:val="none" w:sz="0" w:space="0" w:color="auto"/>
                    <w:bottom w:val="none" w:sz="0" w:space="0" w:color="auto"/>
                    <w:right w:val="none" w:sz="0" w:space="0" w:color="auto"/>
                  </w:divBdr>
                </w:div>
                <w:div w:id="149516956">
                  <w:marLeft w:val="0"/>
                  <w:marRight w:val="0"/>
                  <w:marTop w:val="0"/>
                  <w:marBottom w:val="240"/>
                  <w:divBdr>
                    <w:top w:val="none" w:sz="0" w:space="0" w:color="auto"/>
                    <w:left w:val="none" w:sz="0" w:space="0" w:color="auto"/>
                    <w:bottom w:val="none" w:sz="0" w:space="0" w:color="auto"/>
                    <w:right w:val="none" w:sz="0" w:space="0" w:color="auto"/>
                  </w:divBdr>
                </w:div>
                <w:div w:id="2072652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8630163">
      <w:bodyDiv w:val="1"/>
      <w:marLeft w:val="0"/>
      <w:marRight w:val="0"/>
      <w:marTop w:val="0"/>
      <w:marBottom w:val="0"/>
      <w:divBdr>
        <w:top w:val="none" w:sz="0" w:space="0" w:color="auto"/>
        <w:left w:val="none" w:sz="0" w:space="0" w:color="auto"/>
        <w:bottom w:val="none" w:sz="0" w:space="0" w:color="auto"/>
        <w:right w:val="none" w:sz="0" w:space="0" w:color="auto"/>
      </w:divBdr>
    </w:div>
    <w:div w:id="2082095226">
      <w:bodyDiv w:val="1"/>
      <w:marLeft w:val="0"/>
      <w:marRight w:val="0"/>
      <w:marTop w:val="0"/>
      <w:marBottom w:val="0"/>
      <w:divBdr>
        <w:top w:val="none" w:sz="0" w:space="0" w:color="auto"/>
        <w:left w:val="none" w:sz="0" w:space="0" w:color="auto"/>
        <w:bottom w:val="none" w:sz="0" w:space="0" w:color="auto"/>
        <w:right w:val="none" w:sz="0" w:space="0" w:color="auto"/>
      </w:divBdr>
      <w:divsChild>
        <w:div w:id="692726921">
          <w:marLeft w:val="0"/>
          <w:marRight w:val="0"/>
          <w:marTop w:val="285"/>
          <w:marBottom w:val="285"/>
          <w:divBdr>
            <w:top w:val="none" w:sz="0" w:space="0" w:color="auto"/>
            <w:left w:val="none" w:sz="0" w:space="0" w:color="auto"/>
            <w:bottom w:val="none" w:sz="0" w:space="0" w:color="auto"/>
            <w:right w:val="none" w:sz="0" w:space="0" w:color="auto"/>
          </w:divBdr>
          <w:divsChild>
            <w:div w:id="1087263229">
              <w:marLeft w:val="0"/>
              <w:marRight w:val="171"/>
              <w:marTop w:val="14"/>
              <w:marBottom w:val="0"/>
              <w:divBdr>
                <w:top w:val="none" w:sz="0" w:space="0" w:color="auto"/>
                <w:left w:val="none" w:sz="0" w:space="0" w:color="auto"/>
                <w:bottom w:val="none" w:sz="0" w:space="0" w:color="auto"/>
                <w:right w:val="none" w:sz="0" w:space="0" w:color="auto"/>
              </w:divBdr>
            </w:div>
            <w:div w:id="47533536">
              <w:marLeft w:val="0"/>
              <w:marRight w:val="0"/>
              <w:marTop w:val="0"/>
              <w:marBottom w:val="0"/>
              <w:divBdr>
                <w:top w:val="none" w:sz="0" w:space="0" w:color="auto"/>
                <w:left w:val="none" w:sz="0" w:space="0" w:color="auto"/>
                <w:bottom w:val="none" w:sz="0" w:space="0" w:color="auto"/>
                <w:right w:val="none" w:sz="0" w:space="0" w:color="auto"/>
              </w:divBdr>
              <w:divsChild>
                <w:div w:id="2019889530">
                  <w:marLeft w:val="0"/>
                  <w:marRight w:val="0"/>
                  <w:marTop w:val="0"/>
                  <w:marBottom w:val="240"/>
                  <w:divBdr>
                    <w:top w:val="none" w:sz="0" w:space="0" w:color="auto"/>
                    <w:left w:val="none" w:sz="0" w:space="0" w:color="auto"/>
                    <w:bottom w:val="none" w:sz="0" w:space="0" w:color="auto"/>
                    <w:right w:val="none" w:sz="0" w:space="0" w:color="auto"/>
                  </w:divBdr>
                </w:div>
                <w:div w:id="249654772">
                  <w:marLeft w:val="0"/>
                  <w:marRight w:val="0"/>
                  <w:marTop w:val="0"/>
                  <w:marBottom w:val="240"/>
                  <w:divBdr>
                    <w:top w:val="none" w:sz="0" w:space="0" w:color="auto"/>
                    <w:left w:val="none" w:sz="0" w:space="0" w:color="auto"/>
                    <w:bottom w:val="none" w:sz="0" w:space="0" w:color="auto"/>
                    <w:right w:val="none" w:sz="0" w:space="0" w:color="auto"/>
                  </w:divBdr>
                </w:div>
                <w:div w:id="1288075857">
                  <w:marLeft w:val="0"/>
                  <w:marRight w:val="0"/>
                  <w:marTop w:val="0"/>
                  <w:marBottom w:val="240"/>
                  <w:divBdr>
                    <w:top w:val="none" w:sz="0" w:space="0" w:color="auto"/>
                    <w:left w:val="none" w:sz="0" w:space="0" w:color="auto"/>
                    <w:bottom w:val="none" w:sz="0" w:space="0" w:color="auto"/>
                    <w:right w:val="none" w:sz="0" w:space="0" w:color="auto"/>
                  </w:divBdr>
                </w:div>
                <w:div w:id="745496596">
                  <w:marLeft w:val="0"/>
                  <w:marRight w:val="0"/>
                  <w:marTop w:val="0"/>
                  <w:marBottom w:val="240"/>
                  <w:divBdr>
                    <w:top w:val="none" w:sz="0" w:space="0" w:color="auto"/>
                    <w:left w:val="none" w:sz="0" w:space="0" w:color="auto"/>
                    <w:bottom w:val="none" w:sz="0" w:space="0" w:color="auto"/>
                    <w:right w:val="none" w:sz="0" w:space="0" w:color="auto"/>
                  </w:divBdr>
                </w:div>
                <w:div w:id="96486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2166505">
          <w:marLeft w:val="0"/>
          <w:marRight w:val="0"/>
          <w:marTop w:val="285"/>
          <w:marBottom w:val="285"/>
          <w:divBdr>
            <w:top w:val="none" w:sz="0" w:space="0" w:color="auto"/>
            <w:left w:val="none" w:sz="0" w:space="0" w:color="auto"/>
            <w:bottom w:val="none" w:sz="0" w:space="0" w:color="auto"/>
            <w:right w:val="none" w:sz="0" w:space="0" w:color="auto"/>
          </w:divBdr>
          <w:divsChild>
            <w:div w:id="740057501">
              <w:marLeft w:val="0"/>
              <w:marRight w:val="171"/>
              <w:marTop w:val="14"/>
              <w:marBottom w:val="0"/>
              <w:divBdr>
                <w:top w:val="none" w:sz="0" w:space="0" w:color="auto"/>
                <w:left w:val="none" w:sz="0" w:space="0" w:color="auto"/>
                <w:bottom w:val="none" w:sz="0" w:space="0" w:color="auto"/>
                <w:right w:val="none" w:sz="0" w:space="0" w:color="auto"/>
              </w:divBdr>
            </w:div>
            <w:div w:id="1677030991">
              <w:marLeft w:val="0"/>
              <w:marRight w:val="0"/>
              <w:marTop w:val="0"/>
              <w:marBottom w:val="0"/>
              <w:divBdr>
                <w:top w:val="none" w:sz="0" w:space="0" w:color="auto"/>
                <w:left w:val="none" w:sz="0" w:space="0" w:color="auto"/>
                <w:bottom w:val="none" w:sz="0" w:space="0" w:color="auto"/>
                <w:right w:val="none" w:sz="0" w:space="0" w:color="auto"/>
              </w:divBdr>
              <w:divsChild>
                <w:div w:id="1710686764">
                  <w:marLeft w:val="0"/>
                  <w:marRight w:val="0"/>
                  <w:marTop w:val="0"/>
                  <w:marBottom w:val="240"/>
                  <w:divBdr>
                    <w:top w:val="none" w:sz="0" w:space="0" w:color="auto"/>
                    <w:left w:val="none" w:sz="0" w:space="0" w:color="auto"/>
                    <w:bottom w:val="none" w:sz="0" w:space="0" w:color="auto"/>
                    <w:right w:val="none" w:sz="0" w:space="0" w:color="auto"/>
                  </w:divBdr>
                </w:div>
                <w:div w:id="1261715112">
                  <w:marLeft w:val="0"/>
                  <w:marRight w:val="0"/>
                  <w:marTop w:val="0"/>
                  <w:marBottom w:val="240"/>
                  <w:divBdr>
                    <w:top w:val="none" w:sz="0" w:space="0" w:color="auto"/>
                    <w:left w:val="none" w:sz="0" w:space="0" w:color="auto"/>
                    <w:bottom w:val="none" w:sz="0" w:space="0" w:color="auto"/>
                    <w:right w:val="none" w:sz="0" w:space="0" w:color="auto"/>
                  </w:divBdr>
                </w:div>
                <w:div w:id="1503861222">
                  <w:marLeft w:val="0"/>
                  <w:marRight w:val="0"/>
                  <w:marTop w:val="0"/>
                  <w:marBottom w:val="240"/>
                  <w:divBdr>
                    <w:top w:val="none" w:sz="0" w:space="0" w:color="auto"/>
                    <w:left w:val="none" w:sz="0" w:space="0" w:color="auto"/>
                    <w:bottom w:val="none" w:sz="0" w:space="0" w:color="auto"/>
                    <w:right w:val="none" w:sz="0" w:space="0" w:color="auto"/>
                  </w:divBdr>
                </w:div>
                <w:div w:id="513764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5666560">
      <w:bodyDiv w:val="1"/>
      <w:marLeft w:val="0"/>
      <w:marRight w:val="0"/>
      <w:marTop w:val="0"/>
      <w:marBottom w:val="0"/>
      <w:divBdr>
        <w:top w:val="none" w:sz="0" w:space="0" w:color="auto"/>
        <w:left w:val="none" w:sz="0" w:space="0" w:color="auto"/>
        <w:bottom w:val="none" w:sz="0" w:space="0" w:color="auto"/>
        <w:right w:val="none" w:sz="0" w:space="0" w:color="auto"/>
      </w:divBdr>
      <w:divsChild>
        <w:div w:id="12457215">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t.wikipedia.org/wiki/Brasil" TargetMode="External"/><Relationship Id="rId21" Type="http://schemas.openxmlformats.org/officeDocument/2006/relationships/hyperlink" Target="https://www.academia.edu/87328366/RUI_DE_FIGUEIREDO" TargetMode="External"/><Relationship Id="rId42" Type="http://schemas.openxmlformats.org/officeDocument/2006/relationships/hyperlink" Target="mailto:jose.livramento@cvt.cv" TargetMode="External"/><Relationship Id="rId63" Type="http://schemas.openxmlformats.org/officeDocument/2006/relationships/hyperlink" Target="mailto:fernandam.marques@gmail.com" TargetMode="External"/><Relationship Id="rId84" Type="http://schemas.openxmlformats.org/officeDocument/2006/relationships/hyperlink" Target="https://www.academia.edu/Documents/in/Botany_Biodiversity_Taxonomy_ethnobotany_medicinal_plants?swp=tc-ri-50568667" TargetMode="External"/><Relationship Id="rId138" Type="http://schemas.openxmlformats.org/officeDocument/2006/relationships/hyperlink" Target="https://pt.wikipedia.org/wiki/Planejamento_estrat%C3%A9gico" TargetMode="External"/><Relationship Id="rId159" Type="http://schemas.openxmlformats.org/officeDocument/2006/relationships/image" Target="media/image9.jpeg"/><Relationship Id="rId170" Type="http://schemas.openxmlformats.org/officeDocument/2006/relationships/hyperlink" Target="http://www.icm.gov.mo/rc/viewer/20021/1044" TargetMode="External"/><Relationship Id="rId191" Type="http://schemas.openxmlformats.org/officeDocument/2006/relationships/hyperlink" Target="https://pt.z-library.se/author/Luis%20Saraiva" TargetMode="External"/><Relationship Id="rId205" Type="http://schemas.openxmlformats.org/officeDocument/2006/relationships/image" Target="media/image19.jpeg"/><Relationship Id="rId16" Type="http://schemas.openxmlformats.org/officeDocument/2006/relationships/hyperlink" Target="https://www.academia.edu/works/87328827/edit" TargetMode="External"/><Relationship Id="rId107" Type="http://schemas.openxmlformats.org/officeDocument/2006/relationships/hyperlink" Target="https://pt.wikipedia.org/wiki/Bissau" TargetMode="External"/><Relationship Id="rId11" Type="http://schemas.openxmlformats.org/officeDocument/2006/relationships/hyperlink" Target="https://www.academia.edu/attachments/91568460/download_file?st=MTY3MzQ2NTIyOSwxMDkuNDguMjMwLjI0LDEwMDE5NTM1Ng%3D%3D&amp;s=profile" TargetMode="External"/><Relationship Id="rId32" Type="http://schemas.openxmlformats.org/officeDocument/2006/relationships/hyperlink" Target="https://noticias.up.pt/tag/honoris-causa/" TargetMode="External"/><Relationship Id="rId37" Type="http://schemas.openxmlformats.org/officeDocument/2006/relationships/hyperlink" Target="https://www.academia.edu/35772201/A_autobiografia_l%C3%ADrica_de_M_Ant%C3%B3nio_cap%C3%ADtulo_III" TargetMode="External"/><Relationship Id="rId53" Type="http://schemas.openxmlformats.org/officeDocument/2006/relationships/hyperlink" Target="mailto:josep.fonseca@docente.unicv.edu.cv" TargetMode="External"/><Relationship Id="rId58" Type="http://schemas.openxmlformats.org/officeDocument/2006/relationships/hyperlink" Target="mailto:motagomes@hotmail.com" TargetMode="External"/><Relationship Id="rId74" Type="http://schemas.openxmlformats.org/officeDocument/2006/relationships/hyperlink" Target="mailto:dawna.thomas@simmons.edu" TargetMode="External"/><Relationship Id="rId79" Type="http://schemas.openxmlformats.org/officeDocument/2006/relationships/hyperlink" Target="https://www.academia.edu/50568667/Joao_Varela_cv" TargetMode="External"/><Relationship Id="rId102" Type="http://schemas.openxmlformats.org/officeDocument/2006/relationships/hyperlink" Target="https://pt.wikipedia.org/wiki/Carlos_Lopes_(economista)" TargetMode="External"/><Relationship Id="rId123" Type="http://schemas.openxmlformats.org/officeDocument/2006/relationships/hyperlink" Target="https://pt.wikipedia.org/wiki/Carlos_Lopes_(economista)" TargetMode="External"/><Relationship Id="rId128" Type="http://schemas.openxmlformats.org/officeDocument/2006/relationships/hyperlink" Target="https://pt.wikipedia.org/wiki/Carlos_Lopes_(economista)" TargetMode="External"/><Relationship Id="rId144" Type="http://schemas.openxmlformats.org/officeDocument/2006/relationships/hyperlink" Target="https://cfcul.mcmlxxvi.net/publicacoes/artigos/2016/Valentin-RCIF1.pdf" TargetMode="External"/><Relationship Id="rId149" Type="http://schemas.openxmlformats.org/officeDocument/2006/relationships/hyperlink" Target="https://pt.wikipedia.org/wiki/J._Manuel_Nazareth" TargetMode="External"/><Relationship Id="rId5" Type="http://schemas.openxmlformats.org/officeDocument/2006/relationships/image" Target="media/image1.jpeg"/><Relationship Id="rId90" Type="http://schemas.openxmlformats.org/officeDocument/2006/relationships/hyperlink" Target="http://www.caboverde-info.com/Noticias/Universidade-de-Cabo-Verde-atribui-primeiro-Honoris-Causa-a-Pedro-Pires" TargetMode="External"/><Relationship Id="rId95" Type="http://schemas.openxmlformats.org/officeDocument/2006/relationships/image" Target="media/image5.jpeg"/><Relationship Id="rId160" Type="http://schemas.openxmlformats.org/officeDocument/2006/relationships/hyperlink" Target="https://www.researchgate.net/publication/338486264_Organizacao_de_arecas_na_formacao_de_professores_no_Timor-leste_conhecimentos_matematicos_pautados_em_praticas_de_etnomatematica/stats" TargetMode="External"/><Relationship Id="rId165" Type="http://schemas.openxmlformats.org/officeDocument/2006/relationships/hyperlink" Target="http://www.icm.gov.mo/rc/viewer/20021/1039" TargetMode="External"/><Relationship Id="rId181" Type="http://schemas.openxmlformats.org/officeDocument/2006/relationships/hyperlink" Target="http://www.icm.gov.mo/rc/viewer/20021/1055" TargetMode="External"/><Relationship Id="rId186" Type="http://schemas.openxmlformats.org/officeDocument/2006/relationships/hyperlink" Target="https://pt.z-library.se/publisher/World%20Scientific%20Publishing%20Company" TargetMode="External"/><Relationship Id="rId22" Type="http://schemas.openxmlformats.org/officeDocument/2006/relationships/hyperlink" Target="javascript:;" TargetMode="External"/><Relationship Id="rId27" Type="http://schemas.openxmlformats.org/officeDocument/2006/relationships/hyperlink" Target="https://www.academia.edu/attachments/90426316/download_file?st=MTY3MjY1ODI0NCwxMDkuNDguMjMwLjI0LDEwMDE5NTM1Ng%3D%3D&amp;s=profile" TargetMode="External"/><Relationship Id="rId43" Type="http://schemas.openxmlformats.org/officeDocument/2006/relationships/hyperlink" Target="mailto:jorsoubrito@hotmail.com" TargetMode="External"/><Relationship Id="rId48" Type="http://schemas.openxmlformats.org/officeDocument/2006/relationships/hyperlink" Target="mailto:gabriel.fernandes@us.edu.cv" TargetMode="External"/><Relationship Id="rId64" Type="http://schemas.openxmlformats.org/officeDocument/2006/relationships/hyperlink" Target="mailto:arlindo.mendes@docente.unicv.edu.cv" TargetMode="External"/><Relationship Id="rId69" Type="http://schemas.openxmlformats.org/officeDocument/2006/relationships/hyperlink" Target="mailto:antonio.correiasilva@mesci.gov.cv" TargetMode="External"/><Relationship Id="rId113" Type="http://schemas.openxmlformats.org/officeDocument/2006/relationships/hyperlink" Target="https://pt.wikipedia.org/wiki/Honoris_causa" TargetMode="External"/><Relationship Id="rId118" Type="http://schemas.openxmlformats.org/officeDocument/2006/relationships/hyperlink" Target="https://pt.wikipedia.org/w/index.php?title=Hawassa_University&amp;action=edit&amp;redlink=1" TargetMode="External"/><Relationship Id="rId134" Type="http://schemas.openxmlformats.org/officeDocument/2006/relationships/hyperlink" Target="https://pt.wikipedia.org/wiki/Reino_Unido" TargetMode="External"/><Relationship Id="rId139" Type="http://schemas.openxmlformats.org/officeDocument/2006/relationships/hyperlink" Target="https://pt.wikipedia.org/wiki/Carlos_Lopes_(economista)" TargetMode="External"/><Relationship Id="rId80" Type="http://schemas.openxmlformats.org/officeDocument/2006/relationships/hyperlink" Target="https://www.academia.edu/Documents/in/Ethnobotany?swp=tc-ri-50568667" TargetMode="External"/><Relationship Id="rId85" Type="http://schemas.openxmlformats.org/officeDocument/2006/relationships/hyperlink" Target="https://1.bp.blogspot.com/-7uDLkTxBDyM/XLJJmfTtwzI/AAAAAAAAEsw/Pzfv3dStzuwTDK8H2aspaZI-Q4AWe50-wCLcBGAs/s1600/url.png" TargetMode="External"/><Relationship Id="rId150" Type="http://schemas.openxmlformats.org/officeDocument/2006/relationships/hyperlink" Target="https://repository.unair.ac.id/11404/" TargetMode="External"/><Relationship Id="rId155" Type="http://schemas.openxmlformats.org/officeDocument/2006/relationships/hyperlink" Target="https://vuir.vu.edu.au/32974/1/THE%20INDONESIANS%20TEACH%20US%20HOW%20TO%20HATE%20THEIR%20VIOLENCE%20BUT%20ALSO%20HOW%20TO%20RESIST%20East%20Timor%20-19%20Years%20of%20Resistance%20-%20SALUSTIANO%20FREITAS.pdf" TargetMode="External"/><Relationship Id="rId171" Type="http://schemas.openxmlformats.org/officeDocument/2006/relationships/hyperlink" Target="http://www.icm.gov.mo/rc/viewer/20021/1045" TargetMode="External"/><Relationship Id="rId176" Type="http://schemas.openxmlformats.org/officeDocument/2006/relationships/hyperlink" Target="http://www.icm.gov.mo/rc/viewer/20021/1050" TargetMode="External"/><Relationship Id="rId192" Type="http://schemas.openxmlformats.org/officeDocument/2006/relationships/hyperlink" Target="https://pt.z-library.se/book/697319/528903/history-of-mathematical-sciences-portugal-and-east-asia-ii-university-of-macau-china-1012-october.html" TargetMode="External"/><Relationship Id="rId197" Type="http://schemas.openxmlformats.org/officeDocument/2006/relationships/image" Target="media/image14.jpeg"/><Relationship Id="rId206" Type="http://schemas.openxmlformats.org/officeDocument/2006/relationships/fontTable" Target="fontTable.xml"/><Relationship Id="rId201" Type="http://schemas.openxmlformats.org/officeDocument/2006/relationships/image" Target="media/image16.jpeg"/><Relationship Id="rId12" Type="http://schemas.openxmlformats.org/officeDocument/2006/relationships/hyperlink" Target="https://www.academia.edu/works/87329073/edit" TargetMode="External"/><Relationship Id="rId17" Type="http://schemas.openxmlformats.org/officeDocument/2006/relationships/hyperlink" Target="https://www.academia.edu/87328578/Dharmanand_Kosambi_The_Essential_Writings_Edited_Meera_Kosambi_z_lib_org_" TargetMode="External"/><Relationship Id="rId33" Type="http://schemas.openxmlformats.org/officeDocument/2006/relationships/hyperlink" Target="https://www.academia.edu/44335302/A_Subjetividade_Po%C3%A9tica_dois_conceitos_de_subjetividade_subjetividade_l%C3%ADrica_e_express%C3%A3o" TargetMode="External"/><Relationship Id="rId38" Type="http://schemas.openxmlformats.org/officeDocument/2006/relationships/hyperlink" Target="https://www.academia.edu/35772201/A_autobiografia_l%C3%ADrica_de_M_Ant%C3%B3nio_cap%C3%ADtulo_III" TargetMode="External"/><Relationship Id="rId59" Type="http://schemas.openxmlformats.org/officeDocument/2006/relationships/hyperlink" Target="mailto:antonio.lima@docente.unicv.edu.cv" TargetMode="External"/><Relationship Id="rId103" Type="http://schemas.openxmlformats.org/officeDocument/2006/relationships/hyperlink" Target="https://pt.wikipedia.org/wiki/Organiza%C3%A7%C3%A3o_das_Na%C3%A7%C3%B5es_Unidas" TargetMode="External"/><Relationship Id="rId108" Type="http://schemas.openxmlformats.org/officeDocument/2006/relationships/hyperlink" Target="https://pt.wikipedia.org/wiki/Genebra" TargetMode="External"/><Relationship Id="rId124" Type="http://schemas.openxmlformats.org/officeDocument/2006/relationships/hyperlink" Target="https://pt.wikipedia.org/w/index.php?title=Instituto_das_Na%C3%A7%C3%B5es_Unidas_para_Forma%C3%A7%C3%A3o_e_Pesquisa&amp;action=edit&amp;redlink=1" TargetMode="External"/><Relationship Id="rId129" Type="http://schemas.openxmlformats.org/officeDocument/2006/relationships/hyperlink" Target="https://pt.wikipedia.org/wiki/Comiss%C3%A3o_Econ%C3%B4mica_das_Na%C3%A7%C3%B5es_Unidas_para_a_%C3%81frica" TargetMode="External"/><Relationship Id="rId54" Type="http://schemas.openxmlformats.org/officeDocument/2006/relationships/hyperlink" Target="mailto:paulino.fortes@docente.unicv.edu.cv" TargetMode="External"/><Relationship Id="rId70" Type="http://schemas.openxmlformats.org/officeDocument/2006/relationships/hyperlink" Target="mailto:carlos.spinola@docente.unicv.edu.cv" TargetMode="External"/><Relationship Id="rId75" Type="http://schemas.openxmlformats.org/officeDocument/2006/relationships/hyperlink" Target="mailto:tolentino.corsino@gmail.com" TargetMode="External"/><Relationship Id="rId91" Type="http://schemas.openxmlformats.org/officeDocument/2006/relationships/hyperlink" Target="http://www.caboverde-info.com/Noticias/Universidade-de-Cabo-Verde-atribui-primeiro-Honoris-Causa-a-Pedro-Pires" TargetMode="External"/><Relationship Id="rId96" Type="http://schemas.openxmlformats.org/officeDocument/2006/relationships/image" Target="media/image6.jpeg"/><Relationship Id="rId140" Type="http://schemas.openxmlformats.org/officeDocument/2006/relationships/hyperlink" Target="https://www.ara.cat/societat/CARLOSLOPES-africans-manta-ferralla-quedaran_0_2320567937.html" TargetMode="External"/><Relationship Id="rId145" Type="http://schemas.openxmlformats.org/officeDocument/2006/relationships/hyperlink" Target="https://cfcul.mcmlxxvi.net/biblioteca/online/pdf/ivalentim/cartaVII.pdf" TargetMode="External"/><Relationship Id="rId161" Type="http://schemas.openxmlformats.org/officeDocument/2006/relationships/hyperlink" Target="https://www.researchgate.net/publication/338486264_Organizacao_de_arecas_na_formacao_de_professores_no_Timor-leste_conhecimentos_matematicos_pautados_em_praticas_de_etnomatematica/stats" TargetMode="External"/><Relationship Id="rId166" Type="http://schemas.openxmlformats.org/officeDocument/2006/relationships/hyperlink" Target="http://www.icm.gov.mo/rc/viewer/20021/1040" TargetMode="External"/><Relationship Id="rId182" Type="http://schemas.openxmlformats.org/officeDocument/2006/relationships/hyperlink" Target="http://www.icm.gov.mo/rc/viewer/20021/1056" TargetMode="External"/><Relationship Id="rId187" Type="http://schemas.openxmlformats.org/officeDocument/2006/relationships/hyperlink" Target="https://pt.z-library.se/author/Luis%20Saraiva%20%28ed.%29" TargetMode="External"/><Relationship Id="rId1" Type="http://schemas.openxmlformats.org/officeDocument/2006/relationships/numbering" Target="numbering.xml"/><Relationship Id="rId6" Type="http://schemas.openxmlformats.org/officeDocument/2006/relationships/hyperlink" Target="https://abemdanacao.blogs.sapo.pt/737851.html" TargetMode="External"/><Relationship Id="rId23" Type="http://schemas.openxmlformats.org/officeDocument/2006/relationships/hyperlink" Target="https://www.academia.edu/attachments/91568074/download_file?st=MTY3MzQ2NTIyOSwxMDkuNDguMjMwLjI0LDEwMDE5NTM1Ng%3D%3D&amp;s=profile" TargetMode="External"/><Relationship Id="rId28" Type="http://schemas.openxmlformats.org/officeDocument/2006/relationships/hyperlink" Target="https://www.academia.edu/works/85849678/edit" TargetMode="External"/><Relationship Id="rId49" Type="http://schemas.openxmlformats.org/officeDocument/2006/relationships/hyperlink" Target="mailto:fatima.fernandes@docente.unicv.edu.cv" TargetMode="External"/><Relationship Id="rId114" Type="http://schemas.openxmlformats.org/officeDocument/2006/relationships/hyperlink" Target="https://pt.wikipedia.org/wiki/Ci%C3%AAncias_sociais" TargetMode="External"/><Relationship Id="rId119" Type="http://schemas.openxmlformats.org/officeDocument/2006/relationships/hyperlink" Target="https://pt.wikipedia.org/wiki/Awasa" TargetMode="External"/><Relationship Id="rId44" Type="http://schemas.openxmlformats.org/officeDocument/2006/relationships/hyperlink" Target="mailto:brito-semedo@docente.unicv.edu.cv" TargetMode="External"/><Relationship Id="rId60" Type="http://schemas.openxmlformats.org/officeDocument/2006/relationships/hyperlink" Target="mailto:amalia.lopes@unicv.edu.cv" TargetMode="External"/><Relationship Id="rId65" Type="http://schemas.openxmlformats.org/officeDocument/2006/relationships/hyperlink" Target="mailto:judite.nascimento@adm.unicv.edu.cv" TargetMode="External"/><Relationship Id="rId81" Type="http://schemas.openxmlformats.org/officeDocument/2006/relationships/hyperlink" Target="https://www.academia.edu/Documents/in/Poetry?swp=tc-ri-50568667" TargetMode="External"/><Relationship Id="rId86" Type="http://schemas.openxmlformats.org/officeDocument/2006/relationships/image" Target="media/image2.png"/><Relationship Id="rId130" Type="http://schemas.openxmlformats.org/officeDocument/2006/relationships/hyperlink" Target="https://pt.wikipedia.org/wiki/Ban_Ki-moon" TargetMode="External"/><Relationship Id="rId135" Type="http://schemas.openxmlformats.org/officeDocument/2006/relationships/hyperlink" Target="https://pt.wikipedia.org/wiki/Carlos_Lopes_(economista)" TargetMode="External"/><Relationship Id="rId151" Type="http://schemas.openxmlformats.org/officeDocument/2006/relationships/hyperlink" Target="https://mro.massey.ac.nz/handle/10179/6053" TargetMode="External"/><Relationship Id="rId156" Type="http://schemas.openxmlformats.org/officeDocument/2006/relationships/image" Target="media/image8.png"/><Relationship Id="rId177" Type="http://schemas.openxmlformats.org/officeDocument/2006/relationships/hyperlink" Target="http://www.icm.gov.mo/rc/viewer/20021/1051" TargetMode="External"/><Relationship Id="rId198" Type="http://schemas.openxmlformats.org/officeDocument/2006/relationships/hyperlink" Target="https://www.publico.pt/2021/04/04/mundo/noticia/emmeline-cunha-medica-goesa-pioneira-meio-peste-bombaim-1956829" TargetMode="External"/><Relationship Id="rId172" Type="http://schemas.openxmlformats.org/officeDocument/2006/relationships/hyperlink" Target="http://www.icm.gov.mo/rc/viewer/20021/1046" TargetMode="External"/><Relationship Id="rId193" Type="http://schemas.openxmlformats.org/officeDocument/2006/relationships/image" Target="media/image13.jpeg"/><Relationship Id="rId202" Type="http://schemas.openxmlformats.org/officeDocument/2006/relationships/image" Target="media/image17.jpeg"/><Relationship Id="rId207" Type="http://schemas.openxmlformats.org/officeDocument/2006/relationships/theme" Target="theme/theme1.xml"/><Relationship Id="rId13" Type="http://schemas.openxmlformats.org/officeDocument/2006/relationships/hyperlink" Target="https://www.academia.edu/87328827/The_Many_Careers_of_D_D_Kosambi_Ed_D_N_Jha_z_lib_org_" TargetMode="External"/><Relationship Id="rId18" Type="http://schemas.openxmlformats.org/officeDocument/2006/relationships/hyperlink" Target="https://www.academia.edu/attachments/91568181/download_file?st=MTY3MzQ2NTIyOSwxMDkuNDguMjMwLjI0LDEwMDE5NTM1Ng%3D%3D&amp;s=profile" TargetMode="External"/><Relationship Id="rId39" Type="http://schemas.openxmlformats.org/officeDocument/2006/relationships/hyperlink" Target="javascript:;" TargetMode="External"/><Relationship Id="rId109" Type="http://schemas.openxmlformats.org/officeDocument/2006/relationships/hyperlink" Target="https://pt.wikipedia.org/wiki/Su%C3%AD%C3%A7a" TargetMode="External"/><Relationship Id="rId34" Type="http://schemas.openxmlformats.org/officeDocument/2006/relationships/hyperlink" Target="https://www.academia.edu/44335302/A_Subjetividade_Po%C3%A9tica_dois_conceitos_de_subjetividade_subjetividade_l%C3%ADrica_e_express%C3%A3o" TargetMode="External"/><Relationship Id="rId50" Type="http://schemas.openxmlformats.org/officeDocument/2006/relationships/hyperlink" Target="mailto:jose.fernandes@docente.unicv.edu.cv" TargetMode="External"/><Relationship Id="rId55" Type="http://schemas.openxmlformats.org/officeDocument/2006/relationships/hyperlink" Target="mailto:gastao.frederico@docente.unicv.edu.cv" TargetMode="External"/><Relationship Id="rId76" Type="http://schemas.openxmlformats.org/officeDocument/2006/relationships/hyperlink" Target="mailto:eltolentas@gmail.com" TargetMode="External"/><Relationship Id="rId97" Type="http://schemas.openxmlformats.org/officeDocument/2006/relationships/hyperlink" Target="https://pt.wikipedia.org/wiki/1960" TargetMode="External"/><Relationship Id="rId104" Type="http://schemas.openxmlformats.org/officeDocument/2006/relationships/hyperlink" Target="https://pt.wikipedia.org/wiki/Comiss%C3%A3o_Econ%C3%B4mica_das_Na%C3%A7%C3%B5es_Unidas_para_a_%C3%81frica" TargetMode="External"/><Relationship Id="rId120" Type="http://schemas.openxmlformats.org/officeDocument/2006/relationships/hyperlink" Target="https://pt.wikipedia.org/wiki/Eti%C3%B3pia" TargetMode="External"/><Relationship Id="rId125" Type="http://schemas.openxmlformats.org/officeDocument/2006/relationships/hyperlink" Target="https://pt.wikipedia.org/w/index.php?title=Escola_de_Funcion%C3%A1rios_do_Sistema_das_Na%C3%A7%C3%B5es_Unidas&amp;action=edit&amp;redlink=1" TargetMode="External"/><Relationship Id="rId141" Type="http://schemas.openxmlformats.org/officeDocument/2006/relationships/image" Target="media/image7.jpeg"/><Relationship Id="rId146" Type="http://schemas.openxmlformats.org/officeDocument/2006/relationships/hyperlink" Target="https://cfcul.mcmlxxvi.net/biblioteca/online/pdf/ivalentim/suspension.pdf" TargetMode="External"/><Relationship Id="rId167" Type="http://schemas.openxmlformats.org/officeDocument/2006/relationships/hyperlink" Target="http://www.icm.gov.mo/rc/viewer/20021/1041" TargetMode="External"/><Relationship Id="rId188" Type="http://schemas.openxmlformats.org/officeDocument/2006/relationships/hyperlink" Target="https://pt.z-library.se/book/975594/8b0e56/the-jesuits-the-padroado-and-east-asian-science-15521773-history-of-mathematical-sciences-port.html" TargetMode="External"/><Relationship Id="rId7" Type="http://schemas.openxmlformats.org/officeDocument/2006/relationships/hyperlink" Target="https://abemdanacao.blogs.sapo.pt/737851.html" TargetMode="External"/><Relationship Id="rId71" Type="http://schemas.openxmlformats.org/officeDocument/2006/relationships/hyperlink" Target="mailto:staubyn@isa.utl.pt" TargetMode="External"/><Relationship Id="rId92" Type="http://schemas.openxmlformats.org/officeDocument/2006/relationships/hyperlink" Target="https://acvlisboa.pt/wp/wp-content/uploads/francisco-frederico-hopffer.jpg" TargetMode="External"/><Relationship Id="rId162" Type="http://schemas.openxmlformats.org/officeDocument/2006/relationships/hyperlink" Target="https://www.researchgate.net/deref/http%3A%2F%2Feprints.vu.edu.au%2F15256%2F1%2FFreitas_2002compressed.pdf" TargetMode="External"/><Relationship Id="rId183" Type="http://schemas.openxmlformats.org/officeDocument/2006/relationships/hyperlink" Target="https://pt.z-library.se/book/2613365/8e8eb0/europe-and-china-science-and-the-arts-in-the-17th-and-18th-centuries.html" TargetMode="External"/><Relationship Id="rId2" Type="http://schemas.openxmlformats.org/officeDocument/2006/relationships/styles" Target="styles.xml"/><Relationship Id="rId29" Type="http://schemas.openxmlformats.org/officeDocument/2006/relationships/hyperlink" Target="https://www.academia.edu/92417930/CV_Rodrigues_Martins" TargetMode="External"/><Relationship Id="rId24" Type="http://schemas.openxmlformats.org/officeDocument/2006/relationships/hyperlink" Target="https://www.academia.edu/works/87328366/edit" TargetMode="External"/><Relationship Id="rId40" Type="http://schemas.openxmlformats.org/officeDocument/2006/relationships/hyperlink" Target="https://www.academia.edu/attachments/55648953/download_file?st=MTY3MzU1NTAzNiwxMDkuNDguMjMwLjI0LDEwMDE5NTM1Ng%3D%3D&amp;s=profile" TargetMode="External"/><Relationship Id="rId45" Type="http://schemas.openxmlformats.org/officeDocument/2006/relationships/hyperlink" Target="mailto:iva.cabral77@gmail.com" TargetMode="External"/><Relationship Id="rId66" Type="http://schemas.openxmlformats.org/officeDocument/2006/relationships/hyperlink" Target="mailto:aurelliusaugustinus@hotmail.com" TargetMode="External"/><Relationship Id="rId87" Type="http://schemas.openxmlformats.org/officeDocument/2006/relationships/hyperlink" Target="http://www.caboverde-info.com/Noticias/Universidade-de-Cabo-Verde-atribui-primeiro-Honoris-Causa-a-Pedro-Pires" TargetMode="External"/><Relationship Id="rId110" Type="http://schemas.openxmlformats.org/officeDocument/2006/relationships/hyperlink" Target="https://pt.wikipedia.org/wiki/Instituto_Universit%C3%A1rio_de_Altos_Estudos_Internacionais" TargetMode="External"/><Relationship Id="rId115" Type="http://schemas.openxmlformats.org/officeDocument/2006/relationships/hyperlink" Target="https://pt.wikipedia.org/wiki/Universidade_C%C3%A2ndido_Mendes" TargetMode="External"/><Relationship Id="rId131" Type="http://schemas.openxmlformats.org/officeDocument/2006/relationships/hyperlink" Target="https://pt.wikipedia.org/wiki/Carlos_Lopes_(economista)" TargetMode="External"/><Relationship Id="rId136" Type="http://schemas.openxmlformats.org/officeDocument/2006/relationships/hyperlink" Target="https://pt.wikipedia.org/wiki/Universidade_da_Cidade_do_Cabo" TargetMode="External"/><Relationship Id="rId157" Type="http://schemas.openxmlformats.org/officeDocument/2006/relationships/hyperlink" Target="https://www.researchgate.net/publication/338486264_Organizacao_de_arecas_na_formacao_de_professores_no_Timor-leste_conhecimentos_matematicos_pautados_em_praticas_de_etnomatematica" TargetMode="External"/><Relationship Id="rId178" Type="http://schemas.openxmlformats.org/officeDocument/2006/relationships/hyperlink" Target="http://www.icm.gov.mo/rc/viewer/20021/1052" TargetMode="External"/><Relationship Id="rId61" Type="http://schemas.openxmlformats.org/officeDocument/2006/relationships/hyperlink" Target="mailto:leao.lopes@cvtelecom.cv" TargetMode="External"/><Relationship Id="rId82" Type="http://schemas.openxmlformats.org/officeDocument/2006/relationships/hyperlink" Target="https://www.academia.edu/Documents/in/Neurophysiology?swp=tc-ri-50568667" TargetMode="External"/><Relationship Id="rId152" Type="http://schemas.openxmlformats.org/officeDocument/2006/relationships/hyperlink" Target="https://mro.massey.ac.nz/handle/10179/14736" TargetMode="External"/><Relationship Id="rId173" Type="http://schemas.openxmlformats.org/officeDocument/2006/relationships/hyperlink" Target="http://www.icm.gov.mo/rc/viewer/20021/1047" TargetMode="External"/><Relationship Id="rId194" Type="http://schemas.openxmlformats.org/officeDocument/2006/relationships/hyperlink" Target="https://pt.z-library.se/book/697319/528903/history-of-mathematical-sciences-portugal-and-east-asia-ii-university-of-macau-china-1012-october.html" TargetMode="External"/><Relationship Id="rId199" Type="http://schemas.openxmlformats.org/officeDocument/2006/relationships/image" Target="media/image15.png"/><Relationship Id="rId203" Type="http://schemas.openxmlformats.org/officeDocument/2006/relationships/hyperlink" Target="http://1.bp.blogspot.com/-eb-XaoVYqcE/Txay-bW02uI/AAAAAAABg54/4LDCOlwqTGI/s1600/Observatorio+-+4.jpg" TargetMode="External"/><Relationship Id="rId19" Type="http://schemas.openxmlformats.org/officeDocument/2006/relationships/hyperlink" Target="https://www.academia.edu/works/87328578/edit" TargetMode="External"/><Relationship Id="rId14" Type="http://schemas.openxmlformats.org/officeDocument/2006/relationships/hyperlink" Target="https://www.academia.edu/87328827/The_Many_Careers_of_D_D_Kosambi_Ed_D_N_Jha_z_lib_org_" TargetMode="External"/><Relationship Id="rId30" Type="http://schemas.openxmlformats.org/officeDocument/2006/relationships/hyperlink" Target="https://www.academia.edu/Documents/in/Quantum_Physics?swp=tc-ri-92417930" TargetMode="External"/><Relationship Id="rId35" Type="http://schemas.openxmlformats.org/officeDocument/2006/relationships/hyperlink" Target="javascript:;" TargetMode="External"/><Relationship Id="rId56" Type="http://schemas.openxmlformats.org/officeDocument/2006/relationships/hyperlink" Target="mailto:cfurtado.unicv@gmail.com" TargetMode="External"/><Relationship Id="rId77" Type="http://schemas.openxmlformats.org/officeDocument/2006/relationships/hyperlink" Target="mailto:bartolomeu.varela@adm.unicv.edu.cv" TargetMode="External"/><Relationship Id="rId100" Type="http://schemas.openxmlformats.org/officeDocument/2006/relationships/hyperlink" Target="https://pt.wikipedia.org/wiki/Desenvolvimento_econ%C3%B4mico" TargetMode="External"/><Relationship Id="rId105" Type="http://schemas.openxmlformats.org/officeDocument/2006/relationships/hyperlink" Target="https://pt.wikipedia.org/wiki/Carlos_Lopes_(economista)" TargetMode="External"/><Relationship Id="rId126" Type="http://schemas.openxmlformats.org/officeDocument/2006/relationships/hyperlink" Target="https://pt.wikipedia.org/wiki/Turim" TargetMode="External"/><Relationship Id="rId147" Type="http://schemas.openxmlformats.org/officeDocument/2006/relationships/hyperlink" Target="http://www.ispsn.org/sites/default/files/Revista%20Sol%20Nascente%20N1_0.pdf" TargetMode="External"/><Relationship Id="rId168" Type="http://schemas.openxmlformats.org/officeDocument/2006/relationships/hyperlink" Target="http://www.icm.gov.mo/rc/viewer/20021/1042" TargetMode="External"/><Relationship Id="rId8" Type="http://schemas.openxmlformats.org/officeDocument/2006/relationships/hyperlink" Target="https://www.academia.edu/85849678/GOA_22" TargetMode="External"/><Relationship Id="rId51" Type="http://schemas.openxmlformats.org/officeDocument/2006/relationships/hyperlink" Target="mailto:salazarfer@msn.com" TargetMode="External"/><Relationship Id="rId72" Type="http://schemas.openxmlformats.org/officeDocument/2006/relationships/hyperlink" Target="mailto:mstaubyn@iseg.ulisboa.pt" TargetMode="External"/><Relationship Id="rId93" Type="http://schemas.openxmlformats.org/officeDocument/2006/relationships/image" Target="media/image3.jpeg"/><Relationship Id="rId98" Type="http://schemas.openxmlformats.org/officeDocument/2006/relationships/hyperlink" Target="https://pt.wikipedia.org/wiki/Economista" TargetMode="External"/><Relationship Id="rId121" Type="http://schemas.openxmlformats.org/officeDocument/2006/relationships/hyperlink" Target="https://pt.wikipedia.org/wiki/Carlos_Lopes_(economista)" TargetMode="External"/><Relationship Id="rId142" Type="http://schemas.openxmlformats.org/officeDocument/2006/relationships/hyperlink" Target="https://cfcul.mcmlxxvi.net/publicacoes/artigos/2016/Valentin-RCIF1.pdf" TargetMode="External"/><Relationship Id="rId163" Type="http://schemas.openxmlformats.org/officeDocument/2006/relationships/hyperlink" Target="https://www.researchgate.net/scientific-contributions/Joao-Cancio-da-Costa-Freitas-632707?_sg%5B0%5D=h4FicNHi5RqvTN5AjfsKPSHnJgcN9psE4vOWp-2fFXTZLalnAszpXT8EkIKm1zJ51ZkXOng.BF40VBmsM2-ngC_i76zfquVRCWenrhICgcqgkBbLWF50HrtzEUQpXFwDKdvndRGrkWbxPEtVp-P2lV5KSH8ZgQ&amp;_sg%5B1%5D=VFsSNINTbcgkJ3EnE65eIPwNcs5PMCVXMdqW3uXQruo-GP-w7iTSciAOsM4xZbkdXl9fNlg.T6Sl01o_pmm6YmZWyCPM7UX7t0QGlxl5gP7VvuiJVSS00xpBWGs0Vub1h85uopg4vLViOS4P_l3KFAZF-kv5aQ" TargetMode="External"/><Relationship Id="rId184" Type="http://schemas.openxmlformats.org/officeDocument/2006/relationships/image" Target="media/image11.jpeg"/><Relationship Id="rId189" Type="http://schemas.openxmlformats.org/officeDocument/2006/relationships/image" Target="media/image12.jpeg"/><Relationship Id="rId3" Type="http://schemas.openxmlformats.org/officeDocument/2006/relationships/settings" Target="settings.xml"/><Relationship Id="rId25" Type="http://schemas.openxmlformats.org/officeDocument/2006/relationships/hyperlink" Target="https://www.academia.edu/85849678/GOA_22" TargetMode="External"/><Relationship Id="rId46" Type="http://schemas.openxmlformats.org/officeDocument/2006/relationships/hyperlink" Target="mailto:adriana.carvalho@docente.unicv.edu.cv" TargetMode="External"/><Relationship Id="rId67" Type="http://schemas.openxmlformats.org/officeDocument/2006/relationships/hyperlink" Target="mailto:antonio.pina@adm.unicv.edu.cv" TargetMode="External"/><Relationship Id="rId116" Type="http://schemas.openxmlformats.org/officeDocument/2006/relationships/hyperlink" Target="https://pt.wikipedia.org/wiki/Rio_de_Janeiro" TargetMode="External"/><Relationship Id="rId137" Type="http://schemas.openxmlformats.org/officeDocument/2006/relationships/hyperlink" Target="https://pt.wikipedia.org/wiki/%C3%81frica_do_Sul" TargetMode="External"/><Relationship Id="rId158" Type="http://schemas.openxmlformats.org/officeDocument/2006/relationships/hyperlink" Target="https://www.researchgate.net/publication/338486264_Organizacao_de_arecas_na_formacao_de_professores_no_Timor-leste_conhecimentos_matematicos_pautados_em_praticas_de_etnomatematica" TargetMode="External"/><Relationship Id="rId20" Type="http://schemas.openxmlformats.org/officeDocument/2006/relationships/hyperlink" Target="https://www.academia.edu/87328366/RUI_DE_FIGUEIREDO" TargetMode="External"/><Relationship Id="rId41" Type="http://schemas.openxmlformats.org/officeDocument/2006/relationships/hyperlink" Target="mailto:lalves.cv@gmail.com" TargetMode="External"/><Relationship Id="rId62" Type="http://schemas.openxmlformats.org/officeDocument/2006/relationships/hyperlink" Target="mailto:joao.filho@docente.unicv.edu.cv" TargetMode="External"/><Relationship Id="rId83" Type="http://schemas.openxmlformats.org/officeDocument/2006/relationships/hyperlink" Target="https://www.academia.edu/Documents/in/Poes&#237;a?swp=tc-ri-50568667" TargetMode="External"/><Relationship Id="rId88" Type="http://schemas.openxmlformats.org/officeDocument/2006/relationships/hyperlink" Target="http://www.caboverde-info.com/Noticias/Universidade-de-Cabo-Verde-atribui-primeiro-Honoris-Causa-a-Pedro-Pires" TargetMode="External"/><Relationship Id="rId111" Type="http://schemas.openxmlformats.org/officeDocument/2006/relationships/hyperlink" Target="https://pt.wikipedia.org/wiki/Universidade_Paris_1_Panth%C3%A9on-Sorbonne" TargetMode="External"/><Relationship Id="rId132" Type="http://schemas.openxmlformats.org/officeDocument/2006/relationships/hyperlink" Target="https://pt.wikipedia.org/wiki/Fellow" TargetMode="External"/><Relationship Id="rId153" Type="http://schemas.openxmlformats.org/officeDocument/2006/relationships/hyperlink" Target="https://mro.massey.ac.nz/handle/10179/13511" TargetMode="External"/><Relationship Id="rId174" Type="http://schemas.openxmlformats.org/officeDocument/2006/relationships/hyperlink" Target="http://www.icm.gov.mo/rc/viewer/20021/1048" TargetMode="External"/><Relationship Id="rId179" Type="http://schemas.openxmlformats.org/officeDocument/2006/relationships/hyperlink" Target="http://www.icm.gov.mo/rc/viewer/20021/1053" TargetMode="External"/><Relationship Id="rId195" Type="http://schemas.openxmlformats.org/officeDocument/2006/relationships/hyperlink" Target="https://pt.z-library.se/publisher/World%20Scientific%20Publishing%20Company" TargetMode="External"/><Relationship Id="rId190" Type="http://schemas.openxmlformats.org/officeDocument/2006/relationships/hyperlink" Target="https://pt.z-library.se/book/975594/8b0e56/the-jesuits-the-padroado-and-east-asian-science-15521773-history-of-mathematical-sciences-port.html" TargetMode="External"/><Relationship Id="rId204" Type="http://schemas.openxmlformats.org/officeDocument/2006/relationships/image" Target="media/image18.jpeg"/><Relationship Id="rId15" Type="http://schemas.openxmlformats.org/officeDocument/2006/relationships/hyperlink" Target="https://www.academia.edu/attachments/91568352/download_file?st=MTY3MzQ2NTIyOSwxMDkuNDguMjMwLjI0LDEwMDE5NTM1Ng%3D%3D&amp;s=profile" TargetMode="External"/><Relationship Id="rId36" Type="http://schemas.openxmlformats.org/officeDocument/2006/relationships/hyperlink" Target="https://www.academia.edu/attachments/64725715/download_file?st=MTY3MzU1NTAzMiwxMDkuNDguMjMwLjI0LDEwMDE5NTM1Ng%3D%3D&amp;s=profile" TargetMode="External"/><Relationship Id="rId57" Type="http://schemas.openxmlformats.org/officeDocument/2006/relationships/hyperlink" Target="mailto:marcelo.galvao@docente.unicv.edu.cv" TargetMode="External"/><Relationship Id="rId106" Type="http://schemas.openxmlformats.org/officeDocument/2006/relationships/hyperlink" Target="https://pt.wikipedia.org/wiki/Ensino_secund%C3%A1rio" TargetMode="External"/><Relationship Id="rId127" Type="http://schemas.openxmlformats.org/officeDocument/2006/relationships/hyperlink" Target="https://pt.wikipedia.org/wiki/It%C3%A1lia" TargetMode="External"/><Relationship Id="rId10" Type="http://schemas.openxmlformats.org/officeDocument/2006/relationships/hyperlink" Target="https://www.academia.edu/87329073/D_D_Kosambi_Selected_Works_in_Mathematics_and_Statistics_Ramakrishna_Ramaswamy_eds_z_lib_org_" TargetMode="External"/><Relationship Id="rId31" Type="http://schemas.openxmlformats.org/officeDocument/2006/relationships/hyperlink" Target="https://www.academia.edu/Documents/in/Mo&#231;ambique?swp=tc-ri-92417930" TargetMode="External"/><Relationship Id="rId52" Type="http://schemas.openxmlformats.org/officeDocument/2006/relationships/hyperlink" Target="mailto:jfonseca@tecnico.ulisboa.pt" TargetMode="External"/><Relationship Id="rId73" Type="http://schemas.openxmlformats.org/officeDocument/2006/relationships/hyperlink" Target="mailto:victor.tavares@docente.unicv.edu.cv" TargetMode="External"/><Relationship Id="rId78" Type="http://schemas.openxmlformats.org/officeDocument/2006/relationships/hyperlink" Target="mailto:manuel.veiga@docente.unicv.edu.cv" TargetMode="External"/><Relationship Id="rId94" Type="http://schemas.openxmlformats.org/officeDocument/2006/relationships/image" Target="media/image4.jpeg"/><Relationship Id="rId99" Type="http://schemas.openxmlformats.org/officeDocument/2006/relationships/hyperlink" Target="https://pt.wikipedia.org/wiki/Guin%C3%A9-Bissau" TargetMode="External"/><Relationship Id="rId101" Type="http://schemas.openxmlformats.org/officeDocument/2006/relationships/hyperlink" Target="https://pt.wikipedia.org/wiki/Comiss%C3%A3o_da_Uni%C3%A3o_Africana" TargetMode="External"/><Relationship Id="rId122" Type="http://schemas.openxmlformats.org/officeDocument/2006/relationships/hyperlink" Target="https://pt.wikipedia.org/wiki/Carlos_Lopes_(economista)" TargetMode="External"/><Relationship Id="rId143" Type="http://schemas.openxmlformats.org/officeDocument/2006/relationships/hyperlink" Target="http://www.revistalatinoamericana-ciph.org/" TargetMode="External"/><Relationship Id="rId148" Type="http://schemas.openxmlformats.org/officeDocument/2006/relationships/hyperlink" Target="http://www.editorafi.org/" TargetMode="External"/><Relationship Id="rId164" Type="http://schemas.openxmlformats.org/officeDocument/2006/relationships/image" Target="media/image10.jpeg"/><Relationship Id="rId169" Type="http://schemas.openxmlformats.org/officeDocument/2006/relationships/hyperlink" Target="http://www.icm.gov.mo/rc/viewer/20021/1043" TargetMode="External"/><Relationship Id="rId185" Type="http://schemas.openxmlformats.org/officeDocument/2006/relationships/hyperlink" Target="https://pt.z-library.se/book/2613365/8e8eb0/europe-and-china-science-and-the-arts-in-the-17th-and-18th-centuries.html" TargetMode="External"/><Relationship Id="rId4" Type="http://schemas.openxmlformats.org/officeDocument/2006/relationships/webSettings" Target="webSettings.xml"/><Relationship Id="rId9" Type="http://schemas.openxmlformats.org/officeDocument/2006/relationships/hyperlink" Target="https://www.academia.edu/87329073/D_D_Kosambi_Selected_Works_in_Mathematics_and_Statistics_Ramakrishna_Ramaswamy_eds_z_lib_org_" TargetMode="External"/><Relationship Id="rId180" Type="http://schemas.openxmlformats.org/officeDocument/2006/relationships/hyperlink" Target="http://www.icm.gov.mo/rc/viewer/20021/1054" TargetMode="External"/><Relationship Id="rId26" Type="http://schemas.openxmlformats.org/officeDocument/2006/relationships/hyperlink" Target="https://www.academia.edu/85849678/GOA_22" TargetMode="External"/><Relationship Id="rId47" Type="http://schemas.openxmlformats.org/officeDocument/2006/relationships/hyperlink" Target="mailto:antonio.delgado@docente.unicv.edu.cv" TargetMode="External"/><Relationship Id="rId68" Type="http://schemas.openxmlformats.org/officeDocument/2006/relationships/hyperlink" Target="mailto:carlos.sacadura@docente.unicv.edu.cv" TargetMode="External"/><Relationship Id="rId89" Type="http://schemas.openxmlformats.org/officeDocument/2006/relationships/hyperlink" Target="http://www.caboverde-info.com/Noticias/Universidade-de-Cabo-Verde-atribui-primeiro-Honoris-Causa-a-Pedro-Pires" TargetMode="External"/><Relationship Id="rId112" Type="http://schemas.openxmlformats.org/officeDocument/2006/relationships/hyperlink" Target="https://pt.wikipedia.org/wiki/Fran%C3%A7a" TargetMode="External"/><Relationship Id="rId133" Type="http://schemas.openxmlformats.org/officeDocument/2006/relationships/hyperlink" Target="https://pt.wikipedia.org/wiki/Universidade_de_Oxford" TargetMode="External"/><Relationship Id="rId154" Type="http://schemas.openxmlformats.org/officeDocument/2006/relationships/hyperlink" Target="http://etd.repository.ugm.ac.id/penelitian/detail/119593" TargetMode="External"/><Relationship Id="rId175" Type="http://schemas.openxmlformats.org/officeDocument/2006/relationships/hyperlink" Target="http://www.icm.gov.mo/rc/viewer/20021/1049" TargetMode="External"/><Relationship Id="rId196" Type="http://schemas.openxmlformats.org/officeDocument/2006/relationships/hyperlink" Target="https://pt.z-library.se/author/Luis%20Saraiva" TargetMode="External"/><Relationship Id="rId200" Type="http://schemas.openxmlformats.org/officeDocument/2006/relationships/hyperlink" Target="https://www.publico.pt/2021/04/04/mundo/noticia/emmeline-cunha-medica-goesa-pioneira-meio-peste-bombaim-1956829"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37</Pages>
  <Words>15037</Words>
  <Characters>81206</Characters>
  <Application>Microsoft Office Word</Application>
  <DocSecurity>0</DocSecurity>
  <Lines>676</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Jose</cp:lastModifiedBy>
  <cp:revision>5</cp:revision>
  <cp:lastPrinted>1900-01-01T00:00:00Z</cp:lastPrinted>
  <dcterms:created xsi:type="dcterms:W3CDTF">2023-11-27T20:00:00Z</dcterms:created>
  <dcterms:modified xsi:type="dcterms:W3CDTF">2023-12-05T23:42:00Z</dcterms:modified>
</cp:coreProperties>
</file>